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707" w:rsidRPr="003D72BB" w:rsidRDefault="00CA7707" w:rsidP="00CA7707">
      <w:pPr>
        <w:spacing w:after="0" w:line="240" w:lineRule="auto"/>
        <w:jc w:val="center"/>
        <w:rPr>
          <w:rFonts w:eastAsia="Times New Roman"/>
          <w:b/>
          <w:bCs/>
        </w:rPr>
      </w:pPr>
      <w:r w:rsidRPr="003D72BB">
        <w:rPr>
          <w:rFonts w:eastAsia="Times New Roman"/>
          <w:b/>
          <w:bCs/>
        </w:rPr>
        <w:t>Публичный отчет</w:t>
      </w:r>
    </w:p>
    <w:p w:rsidR="00CA7707" w:rsidRPr="003D72BB" w:rsidRDefault="00CA7707" w:rsidP="00CA7707">
      <w:pPr>
        <w:spacing w:after="0" w:line="240" w:lineRule="auto"/>
        <w:jc w:val="center"/>
        <w:rPr>
          <w:rFonts w:eastAsia="Times New Roman"/>
          <w:b/>
          <w:bCs/>
        </w:rPr>
      </w:pPr>
      <w:r w:rsidRPr="003D72BB">
        <w:rPr>
          <w:rFonts w:eastAsia="Times New Roman"/>
          <w:b/>
          <w:bCs/>
        </w:rPr>
        <w:t>директора Р.М. Богомоловой</w:t>
      </w:r>
    </w:p>
    <w:p w:rsidR="00CA7707" w:rsidRPr="003D72BB" w:rsidRDefault="00CA7707" w:rsidP="00CA7707">
      <w:pPr>
        <w:spacing w:after="0" w:line="240" w:lineRule="auto"/>
        <w:jc w:val="center"/>
        <w:rPr>
          <w:rFonts w:eastAsia="Times New Roman"/>
          <w:b/>
          <w:bCs/>
        </w:rPr>
      </w:pPr>
      <w:r w:rsidRPr="003D72BB">
        <w:rPr>
          <w:rFonts w:eastAsia="Times New Roman"/>
          <w:b/>
          <w:bCs/>
        </w:rPr>
        <w:t>о деятельности</w:t>
      </w:r>
    </w:p>
    <w:p w:rsidR="00CA7707" w:rsidRPr="003D72BB" w:rsidRDefault="00CA7707" w:rsidP="00CA7707">
      <w:pPr>
        <w:spacing w:after="0" w:line="240" w:lineRule="auto"/>
        <w:jc w:val="center"/>
        <w:rPr>
          <w:rFonts w:eastAsia="Times New Roman"/>
          <w:b/>
          <w:bCs/>
        </w:rPr>
      </w:pPr>
      <w:r w:rsidRPr="003D72BB">
        <w:rPr>
          <w:rFonts w:eastAsia="Times New Roman"/>
          <w:b/>
          <w:bCs/>
        </w:rPr>
        <w:t>МБУДО «Центр внешкольной работы» Московского района г. Казани</w:t>
      </w:r>
    </w:p>
    <w:p w:rsidR="00CA7707" w:rsidRPr="003D72BB" w:rsidRDefault="00CA7707" w:rsidP="00CA7707">
      <w:pPr>
        <w:spacing w:after="0" w:line="240" w:lineRule="auto"/>
        <w:jc w:val="center"/>
        <w:rPr>
          <w:rFonts w:eastAsia="Times New Roman"/>
          <w:b/>
          <w:bCs/>
        </w:rPr>
      </w:pPr>
      <w:r w:rsidRPr="003D72BB">
        <w:rPr>
          <w:rFonts w:eastAsia="Times New Roman"/>
          <w:b/>
          <w:bCs/>
        </w:rPr>
        <w:t>за 202</w:t>
      </w:r>
      <w:r w:rsidR="003D72BB" w:rsidRPr="003D72BB">
        <w:rPr>
          <w:rFonts w:eastAsia="Times New Roman"/>
          <w:b/>
          <w:bCs/>
        </w:rPr>
        <w:t>3</w:t>
      </w:r>
      <w:r w:rsidRPr="003D72BB">
        <w:rPr>
          <w:rFonts w:eastAsia="Times New Roman"/>
          <w:b/>
          <w:bCs/>
        </w:rPr>
        <w:t>-202</w:t>
      </w:r>
      <w:r w:rsidR="003D72BB" w:rsidRPr="003D72BB">
        <w:rPr>
          <w:rFonts w:eastAsia="Times New Roman"/>
          <w:b/>
          <w:bCs/>
        </w:rPr>
        <w:t>4</w:t>
      </w:r>
      <w:r w:rsidRPr="003D72BB">
        <w:rPr>
          <w:rFonts w:eastAsia="Times New Roman"/>
          <w:b/>
          <w:bCs/>
        </w:rPr>
        <w:t xml:space="preserve"> учебный год</w:t>
      </w:r>
    </w:p>
    <w:p w:rsidR="00882800" w:rsidRPr="003D72BB" w:rsidRDefault="00882800" w:rsidP="001A4AE8">
      <w:pPr>
        <w:autoSpaceDE w:val="0"/>
        <w:autoSpaceDN w:val="0"/>
        <w:adjustRightInd w:val="0"/>
        <w:spacing w:after="0" w:line="240" w:lineRule="auto"/>
        <w:jc w:val="center"/>
        <w:rPr>
          <w:b/>
          <w:bCs/>
          <w:color w:val="FF0000"/>
        </w:rPr>
      </w:pPr>
    </w:p>
    <w:p w:rsidR="004026F2" w:rsidRPr="008F5339" w:rsidRDefault="004026F2" w:rsidP="004026F2">
      <w:pPr>
        <w:spacing w:after="0" w:line="240" w:lineRule="auto"/>
        <w:jc w:val="both"/>
        <w:rPr>
          <w:rFonts w:eastAsia="Times New Roman"/>
        </w:rPr>
      </w:pPr>
      <w:r w:rsidRPr="008F5339">
        <w:rPr>
          <w:rFonts w:eastAsia="Times New Roman"/>
        </w:rPr>
        <w:t>Образовательная деятельность Центра  направлена на реализацию:</w:t>
      </w:r>
    </w:p>
    <w:p w:rsidR="004026F2" w:rsidRPr="008F5339" w:rsidRDefault="004026F2" w:rsidP="004026F2">
      <w:pPr>
        <w:spacing w:after="0" w:line="240" w:lineRule="auto"/>
        <w:jc w:val="both"/>
        <w:rPr>
          <w:rFonts w:eastAsia="Times New Roman"/>
        </w:rPr>
      </w:pPr>
      <w:r w:rsidRPr="008F5339">
        <w:rPr>
          <w:rFonts w:eastAsia="Times New Roman"/>
        </w:rPr>
        <w:t xml:space="preserve">- </w:t>
      </w:r>
      <w:r w:rsidRPr="008F5339">
        <w:rPr>
          <w:rFonts w:eastAsia="Times New Roman"/>
          <w:b/>
          <w:i/>
        </w:rPr>
        <w:t>цели</w:t>
      </w:r>
      <w:r w:rsidRPr="008F5339">
        <w:rPr>
          <w:rFonts w:eastAsia="Times New Roman"/>
        </w:rPr>
        <w:t xml:space="preserve"> по созданию системы условий и средств, обеспечивающих формирование и развитие гуманитарной культуры личности, индивидуализации, персонализации, персонификации и интеграции дополнительного образования, определённой в Программе развития, образовательной программе ЦВР;</w:t>
      </w:r>
    </w:p>
    <w:p w:rsidR="004026F2" w:rsidRPr="008F5339" w:rsidRDefault="004026F2" w:rsidP="004026F2">
      <w:pPr>
        <w:spacing w:after="0" w:line="240" w:lineRule="auto"/>
        <w:jc w:val="both"/>
        <w:rPr>
          <w:rFonts w:eastAsia="Times New Roman"/>
          <w:b/>
          <w:i/>
        </w:rPr>
      </w:pPr>
      <w:r w:rsidRPr="008F5339">
        <w:rPr>
          <w:rFonts w:eastAsia="Times New Roman"/>
        </w:rPr>
        <w:t xml:space="preserve">- </w:t>
      </w:r>
      <w:r w:rsidRPr="008F5339">
        <w:rPr>
          <w:rFonts w:eastAsia="Times New Roman"/>
          <w:b/>
          <w:i/>
        </w:rPr>
        <w:t xml:space="preserve">задач </w:t>
      </w:r>
      <w:r w:rsidR="008C2729" w:rsidRPr="008F5339">
        <w:rPr>
          <w:rFonts w:eastAsia="Times New Roman"/>
          <w:b/>
          <w:i/>
        </w:rPr>
        <w:t>3</w:t>
      </w:r>
      <w:r w:rsidRPr="008F5339">
        <w:rPr>
          <w:rFonts w:eastAsia="Times New Roman"/>
          <w:b/>
          <w:i/>
        </w:rPr>
        <w:t xml:space="preserve"> этапа «</w:t>
      </w:r>
      <w:r w:rsidR="008C2729" w:rsidRPr="008F5339">
        <w:rPr>
          <w:rFonts w:eastAsia="Times New Roman"/>
          <w:b/>
          <w:i/>
        </w:rPr>
        <w:t>Инновационное развитие</w:t>
      </w:r>
      <w:r w:rsidRPr="008F5339">
        <w:rPr>
          <w:rFonts w:eastAsia="Times New Roman"/>
          <w:b/>
          <w:i/>
        </w:rPr>
        <w:t xml:space="preserve">»: </w:t>
      </w:r>
    </w:p>
    <w:p w:rsidR="004026F2" w:rsidRPr="008F5339" w:rsidRDefault="004026F2" w:rsidP="004026F2">
      <w:pPr>
        <w:spacing w:after="0" w:line="240" w:lineRule="auto"/>
        <w:jc w:val="both"/>
        <w:rPr>
          <w:rFonts w:eastAsia="Times New Roman"/>
          <w:b/>
          <w:u w:val="single"/>
        </w:rPr>
      </w:pPr>
      <w:r w:rsidRPr="008F5339">
        <w:rPr>
          <w:rFonts w:eastAsia="Times New Roman"/>
          <w:b/>
          <w:u w:val="single"/>
        </w:rPr>
        <w:t>на уровне учреждения:</w:t>
      </w:r>
    </w:p>
    <w:p w:rsidR="008C2729" w:rsidRPr="008F5339" w:rsidRDefault="008C2729" w:rsidP="008C2729">
      <w:pPr>
        <w:spacing w:after="0" w:line="240" w:lineRule="auto"/>
        <w:jc w:val="both"/>
        <w:rPr>
          <w:rFonts w:eastAsia="Times New Roman"/>
        </w:rPr>
      </w:pPr>
      <w:r w:rsidRPr="008F5339">
        <w:rPr>
          <w:rFonts w:eastAsia="Times New Roman"/>
        </w:rPr>
        <w:t>- создание развивающего образовательного пространства,</w:t>
      </w:r>
    </w:p>
    <w:p w:rsidR="008C2729" w:rsidRPr="008F5339" w:rsidRDefault="008C2729" w:rsidP="008C2729">
      <w:pPr>
        <w:spacing w:after="0" w:line="240" w:lineRule="auto"/>
        <w:jc w:val="both"/>
        <w:rPr>
          <w:rFonts w:eastAsia="Times New Roman"/>
        </w:rPr>
      </w:pPr>
      <w:r w:rsidRPr="008F5339">
        <w:rPr>
          <w:rFonts w:eastAsia="Times New Roman"/>
        </w:rPr>
        <w:t>- интеграция общей и дополнительной образовательной системы,</w:t>
      </w:r>
    </w:p>
    <w:p w:rsidR="008C2729" w:rsidRPr="008F5339" w:rsidRDefault="008C2729" w:rsidP="008C2729">
      <w:pPr>
        <w:spacing w:after="0" w:line="240" w:lineRule="auto"/>
        <w:jc w:val="both"/>
        <w:rPr>
          <w:rFonts w:eastAsia="Times New Roman"/>
        </w:rPr>
      </w:pPr>
      <w:r w:rsidRPr="008F5339">
        <w:rPr>
          <w:rFonts w:eastAsia="Times New Roman"/>
        </w:rPr>
        <w:t>- расширение частного государственного партнерства, взаимосвязи с социумом</w:t>
      </w:r>
    </w:p>
    <w:p w:rsidR="004026F2" w:rsidRPr="008F5339" w:rsidRDefault="004026F2" w:rsidP="008C2729">
      <w:pPr>
        <w:spacing w:after="0" w:line="240" w:lineRule="auto"/>
        <w:jc w:val="both"/>
        <w:rPr>
          <w:rFonts w:eastAsia="Times New Roman"/>
          <w:b/>
          <w:u w:val="single"/>
        </w:rPr>
      </w:pPr>
      <w:r w:rsidRPr="008F5339">
        <w:rPr>
          <w:rFonts w:eastAsia="Times New Roman"/>
        </w:rPr>
        <w:t xml:space="preserve"> </w:t>
      </w:r>
      <w:r w:rsidRPr="008F5339">
        <w:rPr>
          <w:rFonts w:eastAsia="Times New Roman"/>
          <w:b/>
          <w:u w:val="single"/>
        </w:rPr>
        <w:t>на уровне учащихся:</w:t>
      </w:r>
    </w:p>
    <w:p w:rsidR="008C2729" w:rsidRPr="008F5339" w:rsidRDefault="008C2729" w:rsidP="008C2729">
      <w:pPr>
        <w:spacing w:after="0" w:line="240" w:lineRule="auto"/>
        <w:jc w:val="both"/>
        <w:rPr>
          <w:rFonts w:eastAsia="Times New Roman"/>
        </w:rPr>
      </w:pPr>
      <w:r w:rsidRPr="008F5339">
        <w:rPr>
          <w:rFonts w:eastAsia="Times New Roman"/>
        </w:rPr>
        <w:t>- становление и развитие личности учащихся как субъекта деятельности; личностный рост; физическое развитие.</w:t>
      </w:r>
    </w:p>
    <w:p w:rsidR="008C2729" w:rsidRPr="008F5339" w:rsidRDefault="008C2729" w:rsidP="008C2729">
      <w:pPr>
        <w:spacing w:after="0" w:line="240" w:lineRule="auto"/>
        <w:jc w:val="both"/>
        <w:rPr>
          <w:rFonts w:eastAsia="Times New Roman"/>
        </w:rPr>
      </w:pPr>
      <w:r w:rsidRPr="008F5339">
        <w:rPr>
          <w:rFonts w:eastAsia="Times New Roman"/>
        </w:rPr>
        <w:t xml:space="preserve">- </w:t>
      </w:r>
      <w:proofErr w:type="spellStart"/>
      <w:r w:rsidRPr="008F5339">
        <w:rPr>
          <w:rFonts w:eastAsia="Times New Roman"/>
        </w:rPr>
        <w:t>сформированность</w:t>
      </w:r>
      <w:proofErr w:type="spellEnd"/>
      <w:r w:rsidRPr="008F5339">
        <w:rPr>
          <w:rFonts w:eastAsia="Times New Roman"/>
        </w:rPr>
        <w:t xml:space="preserve"> у учащихся гуманистических ценностных отношений, гражданской позиции, патриотизма, социально значимых компетенций.</w:t>
      </w:r>
    </w:p>
    <w:p w:rsidR="004026F2" w:rsidRPr="008F5339" w:rsidRDefault="004026F2" w:rsidP="008C2729">
      <w:pPr>
        <w:spacing w:after="0" w:line="240" w:lineRule="auto"/>
        <w:jc w:val="both"/>
        <w:rPr>
          <w:rFonts w:eastAsia="Times New Roman"/>
          <w:b/>
          <w:u w:val="single"/>
        </w:rPr>
      </w:pPr>
      <w:r w:rsidRPr="008F5339">
        <w:rPr>
          <w:rFonts w:eastAsia="Times New Roman"/>
          <w:b/>
          <w:u w:val="single"/>
        </w:rPr>
        <w:t>на уровне педагогических кадров:</w:t>
      </w:r>
    </w:p>
    <w:p w:rsidR="008C2729" w:rsidRPr="008F5339" w:rsidRDefault="008C2729" w:rsidP="008C2729">
      <w:pPr>
        <w:spacing w:after="0" w:line="240" w:lineRule="auto"/>
        <w:jc w:val="both"/>
        <w:rPr>
          <w:rFonts w:eastAsia="Times New Roman"/>
        </w:rPr>
      </w:pPr>
      <w:r w:rsidRPr="008F5339">
        <w:rPr>
          <w:rFonts w:eastAsia="Times New Roman"/>
        </w:rPr>
        <w:t>- применение новых образовательных технологий,</w:t>
      </w:r>
    </w:p>
    <w:p w:rsidR="008C2729" w:rsidRPr="008F5339" w:rsidRDefault="008C2729" w:rsidP="008C2729">
      <w:pPr>
        <w:spacing w:after="0" w:line="240" w:lineRule="auto"/>
        <w:jc w:val="both"/>
        <w:rPr>
          <w:rFonts w:eastAsia="Times New Roman"/>
        </w:rPr>
      </w:pPr>
      <w:r w:rsidRPr="008F5339">
        <w:rPr>
          <w:rFonts w:eastAsia="Times New Roman"/>
        </w:rPr>
        <w:t>- совершенствование инновационных форм и методов творческого развития и саморазвития педагогов, проектирования и инициирования их поисковой деятельности,</w:t>
      </w:r>
    </w:p>
    <w:p w:rsidR="00CD6F99" w:rsidRPr="008F5339" w:rsidRDefault="008C2729" w:rsidP="008C2729">
      <w:pPr>
        <w:spacing w:after="0" w:line="240" w:lineRule="auto"/>
        <w:jc w:val="both"/>
        <w:rPr>
          <w:rFonts w:eastAsia="Times New Roman"/>
          <w:b/>
          <w:i/>
        </w:rPr>
      </w:pPr>
      <w:r w:rsidRPr="008F5339">
        <w:rPr>
          <w:rFonts w:eastAsia="Times New Roman"/>
        </w:rPr>
        <w:t>- позитивная динамика развития профессиональной компетентности педагога.</w:t>
      </w:r>
    </w:p>
    <w:p w:rsidR="0091543D" w:rsidRPr="008F5339" w:rsidRDefault="00F9066B" w:rsidP="00A51D54">
      <w:pPr>
        <w:spacing w:after="0" w:line="240" w:lineRule="auto"/>
        <w:jc w:val="both"/>
        <w:rPr>
          <w:b/>
        </w:rPr>
      </w:pPr>
      <w:r w:rsidRPr="008F5339">
        <w:rPr>
          <w:rFonts w:eastAsia="Times New Roman"/>
        </w:rPr>
        <w:t xml:space="preserve">         </w:t>
      </w:r>
    </w:p>
    <w:p w:rsidR="0091543D" w:rsidRPr="003D72BB" w:rsidRDefault="0091543D" w:rsidP="00EA4DDD">
      <w:pPr>
        <w:pStyle w:val="Standard"/>
        <w:spacing w:line="100" w:lineRule="atLeast"/>
        <w:jc w:val="center"/>
        <w:rPr>
          <w:rFonts w:cs="Times New Roman"/>
          <w:b/>
          <w:color w:val="FF0000"/>
          <w:lang w:val="ru-RU"/>
        </w:rPr>
      </w:pPr>
    </w:p>
    <w:p w:rsidR="00EA4DDD" w:rsidRPr="00A45740" w:rsidRDefault="00EA4DDD" w:rsidP="00EA4DDD">
      <w:pPr>
        <w:pStyle w:val="Standard"/>
        <w:spacing w:line="100" w:lineRule="atLeast"/>
        <w:jc w:val="center"/>
        <w:rPr>
          <w:rFonts w:cs="Times New Roman"/>
          <w:b/>
          <w:lang w:val="ru-RU"/>
        </w:rPr>
      </w:pPr>
      <w:r w:rsidRPr="00A45740">
        <w:rPr>
          <w:rFonts w:cs="Times New Roman"/>
          <w:b/>
          <w:lang w:val="ru-RU"/>
        </w:rPr>
        <w:t>Сведения об учащихся ЦВР</w:t>
      </w:r>
    </w:p>
    <w:p w:rsidR="00416CB1" w:rsidRPr="003D72BB" w:rsidRDefault="00416CB1" w:rsidP="00EA4DDD">
      <w:pPr>
        <w:pStyle w:val="Standard"/>
        <w:spacing w:line="100" w:lineRule="atLeast"/>
        <w:jc w:val="center"/>
        <w:rPr>
          <w:rFonts w:cs="Times New Roman"/>
          <w:b/>
          <w:color w:val="FF0000"/>
          <w:lang w:val="ru-RU"/>
        </w:rPr>
      </w:pPr>
    </w:p>
    <w:p w:rsidR="00EA4DDD" w:rsidRPr="00BD56D4" w:rsidRDefault="00EA4DDD" w:rsidP="00E33B40">
      <w:pPr>
        <w:pStyle w:val="Standard"/>
        <w:spacing w:line="100" w:lineRule="atLeast"/>
        <w:jc w:val="both"/>
        <w:rPr>
          <w:rFonts w:cs="Times New Roman"/>
          <w:lang w:val="ru-RU"/>
        </w:rPr>
      </w:pPr>
      <w:proofErr w:type="gramStart"/>
      <w:r w:rsidRPr="00BD56D4">
        <w:rPr>
          <w:rFonts w:cs="Times New Roman"/>
          <w:lang w:val="ru-RU"/>
        </w:rPr>
        <w:t xml:space="preserve">Возрастной контингент воспитанников: дошкольники (до 6 лет) – </w:t>
      </w:r>
      <w:r w:rsidR="00A45740">
        <w:rPr>
          <w:rFonts w:cs="Times New Roman"/>
          <w:lang w:val="ru-RU"/>
        </w:rPr>
        <w:t>369</w:t>
      </w:r>
      <w:r w:rsidRPr="00BD56D4">
        <w:rPr>
          <w:rFonts w:cs="Times New Roman"/>
          <w:lang w:val="ru-RU"/>
        </w:rPr>
        <w:t xml:space="preserve"> человек, младший школьный возраст (7-11 лет) – </w:t>
      </w:r>
      <w:r w:rsidR="00A45740">
        <w:rPr>
          <w:rFonts w:cs="Times New Roman"/>
          <w:lang w:val="ru-RU"/>
        </w:rPr>
        <w:t>701</w:t>
      </w:r>
      <w:r w:rsidRPr="00BD56D4">
        <w:rPr>
          <w:rFonts w:cs="Times New Roman"/>
          <w:lang w:val="ru-RU"/>
        </w:rPr>
        <w:t xml:space="preserve"> человек,</w:t>
      </w:r>
      <w:r w:rsidRPr="003D72BB">
        <w:rPr>
          <w:rFonts w:cs="Times New Roman"/>
          <w:color w:val="FF0000"/>
          <w:lang w:val="ru-RU"/>
        </w:rPr>
        <w:t xml:space="preserve"> </w:t>
      </w:r>
      <w:r w:rsidRPr="00BD56D4">
        <w:rPr>
          <w:rFonts w:cs="Times New Roman"/>
          <w:lang w:val="ru-RU"/>
        </w:rPr>
        <w:t xml:space="preserve">средний школьный возраст (12-15 лет) – </w:t>
      </w:r>
      <w:r w:rsidR="00A45740">
        <w:rPr>
          <w:rFonts w:cs="Times New Roman"/>
          <w:lang w:val="ru-RU"/>
        </w:rPr>
        <w:t>244</w:t>
      </w:r>
      <w:r w:rsidRPr="00BD56D4">
        <w:rPr>
          <w:rFonts w:cs="Times New Roman"/>
          <w:lang w:val="ru-RU"/>
        </w:rPr>
        <w:t xml:space="preserve"> человек, старшеклассники (16-18 лет) – </w:t>
      </w:r>
      <w:r w:rsidR="00A45740">
        <w:rPr>
          <w:rFonts w:cs="Times New Roman"/>
          <w:lang w:val="ru-RU"/>
        </w:rPr>
        <w:t>76</w:t>
      </w:r>
      <w:r w:rsidRPr="00BD56D4">
        <w:rPr>
          <w:rFonts w:cs="Times New Roman"/>
          <w:lang w:val="ru-RU"/>
        </w:rPr>
        <w:t xml:space="preserve"> человек.</w:t>
      </w:r>
      <w:proofErr w:type="gramEnd"/>
    </w:p>
    <w:p w:rsidR="00EA4DDD" w:rsidRPr="003D72BB" w:rsidRDefault="00EA4DDD" w:rsidP="00AB4826">
      <w:pPr>
        <w:pStyle w:val="Standard"/>
        <w:spacing w:line="100" w:lineRule="atLeast"/>
        <w:jc w:val="both"/>
        <w:rPr>
          <w:rFonts w:cs="Times New Roman"/>
          <w:b/>
          <w:color w:val="FF0000"/>
          <w:lang w:val="ru-RU"/>
        </w:rPr>
      </w:pPr>
    </w:p>
    <w:p w:rsidR="00E33B40" w:rsidRPr="00BD56D4" w:rsidRDefault="00E33B40" w:rsidP="00E33B40">
      <w:pPr>
        <w:pStyle w:val="Standard"/>
        <w:spacing w:line="100" w:lineRule="atLeast"/>
        <w:jc w:val="center"/>
        <w:rPr>
          <w:rFonts w:cs="Times New Roman"/>
          <w:b/>
          <w:lang w:val="ru-RU"/>
        </w:rPr>
      </w:pPr>
      <w:r w:rsidRPr="00BD56D4">
        <w:rPr>
          <w:rFonts w:cs="Times New Roman"/>
          <w:b/>
          <w:lang w:val="ru-RU"/>
        </w:rPr>
        <w:t>Сведения о сохранности контингента учащихся</w:t>
      </w:r>
    </w:p>
    <w:p w:rsidR="00433971" w:rsidRPr="00BD56D4" w:rsidRDefault="00E33B40" w:rsidP="00E33B40">
      <w:pPr>
        <w:pStyle w:val="Standard"/>
        <w:spacing w:line="100" w:lineRule="atLeast"/>
        <w:jc w:val="center"/>
        <w:rPr>
          <w:rFonts w:cs="Times New Roman"/>
          <w:b/>
          <w:lang w:val="ru-RU"/>
        </w:rPr>
      </w:pPr>
      <w:r w:rsidRPr="00BD56D4">
        <w:rPr>
          <w:rFonts w:cs="Times New Roman"/>
          <w:b/>
          <w:lang w:val="ru-RU"/>
        </w:rPr>
        <w:t>в объединениях ЦВР</w:t>
      </w:r>
    </w:p>
    <w:p w:rsidR="00E33B40" w:rsidRPr="003D72BB" w:rsidRDefault="00E33B40" w:rsidP="00E33B40">
      <w:pPr>
        <w:pStyle w:val="Standard"/>
        <w:spacing w:line="100" w:lineRule="atLeast"/>
        <w:jc w:val="center"/>
        <w:rPr>
          <w:rFonts w:cs="Times New Roman"/>
          <w:b/>
          <w:color w:val="FF0000"/>
          <w:lang w:val="ru-RU"/>
        </w:rPr>
      </w:pPr>
    </w:p>
    <w:tbl>
      <w:tblPr>
        <w:tblW w:w="10208" w:type="dxa"/>
        <w:tblInd w:w="108" w:type="dxa"/>
        <w:tblLayout w:type="fixed"/>
        <w:tblLook w:val="0000" w:firstRow="0" w:lastRow="0" w:firstColumn="0" w:lastColumn="0" w:noHBand="0" w:noVBand="0"/>
      </w:tblPr>
      <w:tblGrid>
        <w:gridCol w:w="851"/>
        <w:gridCol w:w="850"/>
        <w:gridCol w:w="851"/>
        <w:gridCol w:w="851"/>
        <w:gridCol w:w="850"/>
        <w:gridCol w:w="850"/>
        <w:gridCol w:w="851"/>
        <w:gridCol w:w="850"/>
        <w:gridCol w:w="851"/>
        <w:gridCol w:w="851"/>
        <w:gridCol w:w="851"/>
        <w:gridCol w:w="851"/>
      </w:tblGrid>
      <w:tr w:rsidR="00BD56D4" w:rsidRPr="003D72BB" w:rsidTr="00E048E3">
        <w:trPr>
          <w:trHeight w:val="1"/>
        </w:trPr>
        <w:tc>
          <w:tcPr>
            <w:tcW w:w="3403" w:type="dxa"/>
            <w:gridSpan w:val="4"/>
            <w:tcBorders>
              <w:top w:val="single" w:sz="4" w:space="0" w:color="000000"/>
              <w:left w:val="single" w:sz="4" w:space="0" w:color="000000"/>
              <w:bottom w:val="single" w:sz="4" w:space="0" w:color="000000"/>
              <w:right w:val="single" w:sz="2" w:space="0" w:color="000000"/>
            </w:tcBorders>
            <w:shd w:val="clear" w:color="000000" w:fill="FFFFFF"/>
          </w:tcPr>
          <w:p w:rsidR="00BD56D4" w:rsidRPr="00BD56D4" w:rsidRDefault="00BD56D4" w:rsidP="00BD56D4">
            <w:pPr>
              <w:autoSpaceDE w:val="0"/>
              <w:autoSpaceDN w:val="0"/>
              <w:adjustRightInd w:val="0"/>
              <w:spacing w:after="0" w:line="240" w:lineRule="auto"/>
              <w:jc w:val="center"/>
            </w:pPr>
            <w:r w:rsidRPr="00BD56D4">
              <w:rPr>
                <w:b/>
                <w:bCs/>
              </w:rPr>
              <w:t>2021 – 2022 учебный год</w:t>
            </w:r>
          </w:p>
        </w:tc>
        <w:tc>
          <w:tcPr>
            <w:tcW w:w="3401" w:type="dxa"/>
            <w:gridSpan w:val="4"/>
            <w:tcBorders>
              <w:top w:val="single" w:sz="4" w:space="0" w:color="000000"/>
              <w:left w:val="single" w:sz="4" w:space="0" w:color="000000"/>
              <w:bottom w:val="single" w:sz="4" w:space="0" w:color="000000"/>
              <w:right w:val="single" w:sz="4" w:space="0" w:color="000000"/>
            </w:tcBorders>
            <w:shd w:val="clear" w:color="000000" w:fill="FFFFFF"/>
          </w:tcPr>
          <w:p w:rsidR="00BD56D4" w:rsidRPr="00BD56D4" w:rsidRDefault="00BD56D4" w:rsidP="00BD56D4">
            <w:pPr>
              <w:autoSpaceDE w:val="0"/>
              <w:autoSpaceDN w:val="0"/>
              <w:adjustRightInd w:val="0"/>
              <w:spacing w:after="0" w:line="240" w:lineRule="auto"/>
              <w:jc w:val="center"/>
            </w:pPr>
            <w:r w:rsidRPr="00BD56D4">
              <w:rPr>
                <w:b/>
                <w:bCs/>
              </w:rPr>
              <w:t>2022 – 2023 учебный год</w:t>
            </w:r>
          </w:p>
        </w:tc>
        <w:tc>
          <w:tcPr>
            <w:tcW w:w="3404" w:type="dxa"/>
            <w:gridSpan w:val="4"/>
            <w:tcBorders>
              <w:top w:val="single" w:sz="4" w:space="0" w:color="000000"/>
              <w:left w:val="single" w:sz="4" w:space="0" w:color="000000"/>
              <w:bottom w:val="single" w:sz="4" w:space="0" w:color="000000"/>
              <w:right w:val="single" w:sz="4" w:space="0" w:color="000000"/>
            </w:tcBorders>
            <w:shd w:val="clear" w:color="000000" w:fill="FFFFFF"/>
          </w:tcPr>
          <w:p w:rsidR="00BD56D4" w:rsidRPr="007F3462" w:rsidRDefault="00BD56D4" w:rsidP="00B4612B">
            <w:pPr>
              <w:autoSpaceDE w:val="0"/>
              <w:autoSpaceDN w:val="0"/>
              <w:adjustRightInd w:val="0"/>
              <w:spacing w:after="0" w:line="240" w:lineRule="auto"/>
              <w:jc w:val="center"/>
            </w:pPr>
            <w:r w:rsidRPr="007F3462">
              <w:rPr>
                <w:b/>
                <w:bCs/>
              </w:rPr>
              <w:t>202</w:t>
            </w:r>
            <w:r w:rsidR="00B4612B" w:rsidRPr="007F3462">
              <w:rPr>
                <w:b/>
                <w:bCs/>
              </w:rPr>
              <w:t>3</w:t>
            </w:r>
            <w:r w:rsidRPr="007F3462">
              <w:rPr>
                <w:b/>
                <w:bCs/>
              </w:rPr>
              <w:t xml:space="preserve"> – 202</w:t>
            </w:r>
            <w:r w:rsidR="00B4612B" w:rsidRPr="007F3462">
              <w:rPr>
                <w:b/>
                <w:bCs/>
              </w:rPr>
              <w:t>4</w:t>
            </w:r>
            <w:r w:rsidRPr="007F3462">
              <w:rPr>
                <w:b/>
                <w:bCs/>
              </w:rPr>
              <w:t xml:space="preserve"> учебный год</w:t>
            </w:r>
          </w:p>
        </w:tc>
      </w:tr>
      <w:tr w:rsidR="003D72BB" w:rsidRPr="003D72BB" w:rsidTr="00E048E3">
        <w:trPr>
          <w:trHeight w:val="1"/>
        </w:trPr>
        <w:tc>
          <w:tcPr>
            <w:tcW w:w="851" w:type="dxa"/>
            <w:tcBorders>
              <w:top w:val="single" w:sz="4" w:space="0" w:color="000000"/>
              <w:left w:val="single" w:sz="4" w:space="0" w:color="000000"/>
              <w:bottom w:val="single" w:sz="4" w:space="0" w:color="000000"/>
              <w:right w:val="single" w:sz="2" w:space="0" w:color="000000"/>
            </w:tcBorders>
            <w:shd w:val="clear" w:color="000000" w:fill="FFFFFF"/>
          </w:tcPr>
          <w:p w:rsidR="0091543D" w:rsidRPr="00BD56D4" w:rsidRDefault="0091543D" w:rsidP="009A367F">
            <w:pPr>
              <w:autoSpaceDE w:val="0"/>
              <w:autoSpaceDN w:val="0"/>
              <w:adjustRightInd w:val="0"/>
              <w:spacing w:after="0" w:line="240" w:lineRule="auto"/>
              <w:jc w:val="center"/>
            </w:pPr>
            <w:r w:rsidRPr="00BD56D4">
              <w:t>всего</w:t>
            </w:r>
          </w:p>
        </w:tc>
        <w:tc>
          <w:tcPr>
            <w:tcW w:w="850" w:type="dxa"/>
            <w:tcBorders>
              <w:top w:val="single" w:sz="4" w:space="0" w:color="000000"/>
              <w:left w:val="single" w:sz="4" w:space="0" w:color="000000"/>
              <w:bottom w:val="single" w:sz="4" w:space="0" w:color="000000"/>
              <w:right w:val="single" w:sz="2" w:space="0" w:color="000000"/>
            </w:tcBorders>
            <w:shd w:val="clear" w:color="000000" w:fill="FFFFFF"/>
          </w:tcPr>
          <w:p w:rsidR="0091543D" w:rsidRPr="00BD56D4" w:rsidRDefault="0091543D" w:rsidP="009A367F">
            <w:pPr>
              <w:autoSpaceDE w:val="0"/>
              <w:autoSpaceDN w:val="0"/>
              <w:adjustRightInd w:val="0"/>
              <w:spacing w:after="0" w:line="240" w:lineRule="auto"/>
              <w:jc w:val="center"/>
            </w:pPr>
            <w:r w:rsidRPr="00BD56D4">
              <w:t>1 год</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tcPr>
          <w:p w:rsidR="0091543D" w:rsidRPr="00BD56D4" w:rsidRDefault="0091543D" w:rsidP="009A367F">
            <w:pPr>
              <w:autoSpaceDE w:val="0"/>
              <w:autoSpaceDN w:val="0"/>
              <w:adjustRightInd w:val="0"/>
              <w:spacing w:after="0" w:line="240" w:lineRule="auto"/>
              <w:jc w:val="center"/>
            </w:pPr>
            <w:r w:rsidRPr="00BD56D4">
              <w:t>2 год</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tcPr>
          <w:p w:rsidR="0091543D" w:rsidRPr="00BD56D4" w:rsidRDefault="0091543D" w:rsidP="009A367F">
            <w:pPr>
              <w:autoSpaceDE w:val="0"/>
              <w:autoSpaceDN w:val="0"/>
              <w:adjustRightInd w:val="0"/>
              <w:spacing w:after="120" w:line="240" w:lineRule="auto"/>
              <w:jc w:val="center"/>
            </w:pPr>
            <w:r w:rsidRPr="00BD56D4">
              <w:t>3 год и более</w:t>
            </w:r>
          </w:p>
        </w:tc>
        <w:tc>
          <w:tcPr>
            <w:tcW w:w="850" w:type="dxa"/>
            <w:tcBorders>
              <w:top w:val="single" w:sz="4" w:space="0" w:color="000000"/>
              <w:left w:val="single" w:sz="4" w:space="0" w:color="000000"/>
              <w:bottom w:val="single" w:sz="4" w:space="0" w:color="000000"/>
              <w:right w:val="single" w:sz="2" w:space="0" w:color="000000"/>
            </w:tcBorders>
            <w:shd w:val="clear" w:color="000000" w:fill="FFFFFF"/>
          </w:tcPr>
          <w:p w:rsidR="0091543D" w:rsidRPr="00BD56D4" w:rsidRDefault="0091543D" w:rsidP="009A367F">
            <w:pPr>
              <w:autoSpaceDE w:val="0"/>
              <w:autoSpaceDN w:val="0"/>
              <w:adjustRightInd w:val="0"/>
              <w:spacing w:after="0" w:line="240" w:lineRule="auto"/>
              <w:jc w:val="center"/>
            </w:pPr>
            <w:r w:rsidRPr="00BD56D4">
              <w:t>всего</w:t>
            </w:r>
          </w:p>
        </w:tc>
        <w:tc>
          <w:tcPr>
            <w:tcW w:w="850" w:type="dxa"/>
            <w:tcBorders>
              <w:top w:val="single" w:sz="4" w:space="0" w:color="000000"/>
              <w:left w:val="single" w:sz="4" w:space="0" w:color="000000"/>
              <w:bottom w:val="single" w:sz="4" w:space="0" w:color="000000"/>
              <w:right w:val="single" w:sz="2" w:space="0" w:color="000000"/>
            </w:tcBorders>
            <w:shd w:val="clear" w:color="000000" w:fill="FFFFFF"/>
          </w:tcPr>
          <w:p w:rsidR="0091543D" w:rsidRPr="00BD56D4" w:rsidRDefault="0091543D" w:rsidP="009A367F">
            <w:pPr>
              <w:autoSpaceDE w:val="0"/>
              <w:autoSpaceDN w:val="0"/>
              <w:adjustRightInd w:val="0"/>
              <w:spacing w:after="0" w:line="240" w:lineRule="auto"/>
              <w:jc w:val="center"/>
            </w:pPr>
            <w:r w:rsidRPr="00BD56D4">
              <w:t>1 год</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tcPr>
          <w:p w:rsidR="0091543D" w:rsidRPr="00BD56D4" w:rsidRDefault="0091543D" w:rsidP="009A367F">
            <w:pPr>
              <w:autoSpaceDE w:val="0"/>
              <w:autoSpaceDN w:val="0"/>
              <w:adjustRightInd w:val="0"/>
              <w:spacing w:after="0" w:line="240" w:lineRule="auto"/>
              <w:jc w:val="center"/>
            </w:pPr>
            <w:r w:rsidRPr="00BD56D4">
              <w:t>2 год</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91543D" w:rsidRPr="00BD56D4" w:rsidRDefault="0091543D" w:rsidP="00056F49">
            <w:pPr>
              <w:autoSpaceDE w:val="0"/>
              <w:autoSpaceDN w:val="0"/>
              <w:adjustRightInd w:val="0"/>
              <w:spacing w:after="120" w:line="240" w:lineRule="auto"/>
              <w:jc w:val="center"/>
            </w:pPr>
            <w:r w:rsidRPr="00BD56D4">
              <w:t>3 год и более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91543D" w:rsidRPr="007F3462" w:rsidRDefault="0091543D" w:rsidP="002A222A">
            <w:pPr>
              <w:autoSpaceDE w:val="0"/>
              <w:autoSpaceDN w:val="0"/>
              <w:adjustRightInd w:val="0"/>
              <w:spacing w:after="0" w:line="240" w:lineRule="auto"/>
              <w:jc w:val="center"/>
            </w:pPr>
            <w:r w:rsidRPr="007F3462">
              <w:t>всего</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91543D" w:rsidRPr="007F3462" w:rsidRDefault="0091543D" w:rsidP="002A222A">
            <w:pPr>
              <w:autoSpaceDE w:val="0"/>
              <w:autoSpaceDN w:val="0"/>
              <w:adjustRightInd w:val="0"/>
              <w:spacing w:after="0" w:line="240" w:lineRule="auto"/>
              <w:jc w:val="center"/>
            </w:pPr>
            <w:r w:rsidRPr="007F3462">
              <w:t>1 год</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91543D" w:rsidRPr="007F3462" w:rsidRDefault="0091543D" w:rsidP="002A222A">
            <w:pPr>
              <w:autoSpaceDE w:val="0"/>
              <w:autoSpaceDN w:val="0"/>
              <w:adjustRightInd w:val="0"/>
              <w:spacing w:after="0" w:line="240" w:lineRule="auto"/>
              <w:jc w:val="center"/>
            </w:pPr>
            <w:r w:rsidRPr="007F3462">
              <w:t>2 год</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91543D" w:rsidRPr="007F3462" w:rsidRDefault="0091543D" w:rsidP="00056F49">
            <w:pPr>
              <w:autoSpaceDE w:val="0"/>
              <w:autoSpaceDN w:val="0"/>
              <w:adjustRightInd w:val="0"/>
              <w:spacing w:after="120" w:line="240" w:lineRule="auto"/>
              <w:jc w:val="center"/>
            </w:pPr>
            <w:r w:rsidRPr="007F3462">
              <w:t>3 год и более</w:t>
            </w:r>
          </w:p>
        </w:tc>
      </w:tr>
      <w:tr w:rsidR="00BD56D4" w:rsidRPr="003D72BB" w:rsidTr="00E048E3">
        <w:trPr>
          <w:trHeight w:val="1"/>
        </w:trPr>
        <w:tc>
          <w:tcPr>
            <w:tcW w:w="851" w:type="dxa"/>
            <w:tcBorders>
              <w:top w:val="single" w:sz="4" w:space="0" w:color="000000"/>
              <w:left w:val="single" w:sz="4" w:space="0" w:color="000000"/>
              <w:bottom w:val="single" w:sz="4" w:space="0" w:color="000000"/>
              <w:right w:val="single" w:sz="2" w:space="0" w:color="000000"/>
            </w:tcBorders>
            <w:shd w:val="clear" w:color="000000" w:fill="FFFFFF"/>
          </w:tcPr>
          <w:p w:rsidR="00BD56D4" w:rsidRPr="00BD56D4" w:rsidRDefault="00BD56D4" w:rsidP="00BD56D4">
            <w:pPr>
              <w:autoSpaceDE w:val="0"/>
              <w:autoSpaceDN w:val="0"/>
              <w:adjustRightInd w:val="0"/>
              <w:spacing w:after="0" w:line="240" w:lineRule="auto"/>
              <w:jc w:val="center"/>
            </w:pPr>
            <w:r w:rsidRPr="00BD56D4">
              <w:t>1390</w:t>
            </w:r>
          </w:p>
        </w:tc>
        <w:tc>
          <w:tcPr>
            <w:tcW w:w="850" w:type="dxa"/>
            <w:tcBorders>
              <w:top w:val="single" w:sz="4" w:space="0" w:color="000000"/>
              <w:left w:val="single" w:sz="4" w:space="0" w:color="000000"/>
              <w:bottom w:val="single" w:sz="4" w:space="0" w:color="000000"/>
              <w:right w:val="single" w:sz="2" w:space="0" w:color="000000"/>
            </w:tcBorders>
            <w:shd w:val="clear" w:color="000000" w:fill="FFFFFF"/>
          </w:tcPr>
          <w:p w:rsidR="00BD56D4" w:rsidRPr="00BD56D4" w:rsidRDefault="00BD56D4" w:rsidP="00BD56D4">
            <w:pPr>
              <w:autoSpaceDE w:val="0"/>
              <w:autoSpaceDN w:val="0"/>
              <w:adjustRightInd w:val="0"/>
              <w:spacing w:after="0" w:line="240" w:lineRule="auto"/>
              <w:jc w:val="center"/>
            </w:pPr>
            <w:r w:rsidRPr="00BD56D4">
              <w:t>588</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tcPr>
          <w:p w:rsidR="00BD56D4" w:rsidRPr="00BD56D4" w:rsidRDefault="00BD56D4" w:rsidP="00BD56D4">
            <w:pPr>
              <w:autoSpaceDE w:val="0"/>
              <w:autoSpaceDN w:val="0"/>
              <w:adjustRightInd w:val="0"/>
              <w:spacing w:after="0" w:line="240" w:lineRule="auto"/>
              <w:jc w:val="center"/>
            </w:pPr>
            <w:r w:rsidRPr="00BD56D4">
              <w:t>446</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tcPr>
          <w:p w:rsidR="00BD56D4" w:rsidRPr="00BD56D4" w:rsidRDefault="00BD56D4" w:rsidP="00BD56D4">
            <w:pPr>
              <w:autoSpaceDE w:val="0"/>
              <w:autoSpaceDN w:val="0"/>
              <w:adjustRightInd w:val="0"/>
              <w:spacing w:after="0" w:line="240" w:lineRule="auto"/>
              <w:jc w:val="center"/>
            </w:pPr>
            <w:r w:rsidRPr="00BD56D4">
              <w:t>356</w:t>
            </w:r>
          </w:p>
        </w:tc>
        <w:tc>
          <w:tcPr>
            <w:tcW w:w="850" w:type="dxa"/>
            <w:tcBorders>
              <w:top w:val="single" w:sz="4" w:space="0" w:color="000000"/>
              <w:left w:val="single" w:sz="4" w:space="0" w:color="000000"/>
              <w:bottom w:val="single" w:sz="4" w:space="0" w:color="000000"/>
              <w:right w:val="single" w:sz="2" w:space="0" w:color="000000"/>
            </w:tcBorders>
            <w:shd w:val="clear" w:color="000000" w:fill="FFFFFF"/>
          </w:tcPr>
          <w:p w:rsidR="00BD56D4" w:rsidRPr="00BD56D4" w:rsidRDefault="00BD56D4" w:rsidP="00BD56D4">
            <w:pPr>
              <w:autoSpaceDE w:val="0"/>
              <w:autoSpaceDN w:val="0"/>
              <w:adjustRightInd w:val="0"/>
              <w:spacing w:after="0" w:line="240" w:lineRule="auto"/>
              <w:jc w:val="center"/>
            </w:pPr>
            <w:r w:rsidRPr="00BD56D4">
              <w:t>1390</w:t>
            </w:r>
          </w:p>
        </w:tc>
        <w:tc>
          <w:tcPr>
            <w:tcW w:w="850" w:type="dxa"/>
            <w:tcBorders>
              <w:top w:val="single" w:sz="4" w:space="0" w:color="000000"/>
              <w:left w:val="single" w:sz="4" w:space="0" w:color="000000"/>
              <w:bottom w:val="single" w:sz="4" w:space="0" w:color="000000"/>
              <w:right w:val="single" w:sz="2" w:space="0" w:color="000000"/>
            </w:tcBorders>
            <w:shd w:val="clear" w:color="000000" w:fill="FFFFFF"/>
          </w:tcPr>
          <w:p w:rsidR="00BD56D4" w:rsidRPr="00BD56D4" w:rsidRDefault="00BD56D4" w:rsidP="00BD56D4">
            <w:pPr>
              <w:autoSpaceDE w:val="0"/>
              <w:autoSpaceDN w:val="0"/>
              <w:adjustRightInd w:val="0"/>
              <w:spacing w:after="0" w:line="240" w:lineRule="auto"/>
              <w:jc w:val="center"/>
            </w:pPr>
            <w:r w:rsidRPr="00BD56D4">
              <w:t>474</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tcPr>
          <w:p w:rsidR="00BD56D4" w:rsidRPr="00BD56D4" w:rsidRDefault="00BD56D4" w:rsidP="00BD56D4">
            <w:pPr>
              <w:autoSpaceDE w:val="0"/>
              <w:autoSpaceDN w:val="0"/>
              <w:adjustRightInd w:val="0"/>
              <w:spacing w:after="0" w:line="240" w:lineRule="auto"/>
              <w:jc w:val="center"/>
            </w:pPr>
            <w:r w:rsidRPr="00BD56D4">
              <w:t>588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BD56D4" w:rsidRPr="00BD56D4" w:rsidRDefault="00BD56D4" w:rsidP="00BD56D4">
            <w:pPr>
              <w:autoSpaceDE w:val="0"/>
              <w:autoSpaceDN w:val="0"/>
              <w:adjustRightInd w:val="0"/>
              <w:spacing w:after="0" w:line="240" w:lineRule="auto"/>
              <w:jc w:val="center"/>
            </w:pPr>
            <w:r w:rsidRPr="00BD56D4">
              <w:t>328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BD56D4" w:rsidRPr="007F3462" w:rsidRDefault="00BD56D4" w:rsidP="002A222A">
            <w:pPr>
              <w:autoSpaceDE w:val="0"/>
              <w:autoSpaceDN w:val="0"/>
              <w:adjustRightInd w:val="0"/>
              <w:spacing w:after="0" w:line="240" w:lineRule="auto"/>
              <w:jc w:val="center"/>
            </w:pPr>
            <w:r w:rsidRPr="007F3462">
              <w:t>1390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BD56D4" w:rsidRPr="007F3462" w:rsidRDefault="007F3462" w:rsidP="00401834">
            <w:pPr>
              <w:autoSpaceDE w:val="0"/>
              <w:autoSpaceDN w:val="0"/>
              <w:adjustRightInd w:val="0"/>
              <w:spacing w:after="0" w:line="240" w:lineRule="auto"/>
              <w:jc w:val="center"/>
            </w:pPr>
            <w:r w:rsidRPr="007F3462">
              <w:t>561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BD56D4" w:rsidRPr="007F3462" w:rsidRDefault="007F3462" w:rsidP="00401834">
            <w:pPr>
              <w:autoSpaceDE w:val="0"/>
              <w:autoSpaceDN w:val="0"/>
              <w:adjustRightInd w:val="0"/>
              <w:spacing w:after="0" w:line="240" w:lineRule="auto"/>
              <w:jc w:val="center"/>
            </w:pPr>
            <w:r w:rsidRPr="007F3462">
              <w:t>467</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BD56D4" w:rsidRPr="007F3462" w:rsidRDefault="007F3462" w:rsidP="00401834">
            <w:pPr>
              <w:autoSpaceDE w:val="0"/>
              <w:autoSpaceDN w:val="0"/>
              <w:adjustRightInd w:val="0"/>
              <w:spacing w:after="0" w:line="240" w:lineRule="auto"/>
              <w:jc w:val="center"/>
            </w:pPr>
            <w:r w:rsidRPr="007F3462">
              <w:t>362</w:t>
            </w:r>
          </w:p>
        </w:tc>
      </w:tr>
    </w:tbl>
    <w:p w:rsidR="00E33B40" w:rsidRPr="003D72BB" w:rsidRDefault="00E33B40" w:rsidP="00E33B40">
      <w:pPr>
        <w:pStyle w:val="Standard"/>
        <w:spacing w:line="100" w:lineRule="atLeast"/>
        <w:jc w:val="center"/>
        <w:rPr>
          <w:rFonts w:cs="Times New Roman"/>
          <w:b/>
          <w:color w:val="FF0000"/>
          <w:lang w:val="ru-RU"/>
        </w:rPr>
      </w:pPr>
    </w:p>
    <w:p w:rsidR="00E33B40" w:rsidRPr="00BD56D4" w:rsidRDefault="00E33B40" w:rsidP="00E33B40">
      <w:pPr>
        <w:autoSpaceDE w:val="0"/>
        <w:autoSpaceDN w:val="0"/>
        <w:adjustRightInd w:val="0"/>
        <w:spacing w:after="120" w:line="240" w:lineRule="auto"/>
        <w:jc w:val="center"/>
        <w:rPr>
          <w:b/>
          <w:bCs/>
        </w:rPr>
      </w:pPr>
      <w:r w:rsidRPr="00BD56D4">
        <w:rPr>
          <w:b/>
          <w:bCs/>
        </w:rPr>
        <w:t>Количество выпускников:</w:t>
      </w:r>
    </w:p>
    <w:tbl>
      <w:tblPr>
        <w:tblW w:w="9013" w:type="dxa"/>
        <w:tblInd w:w="534" w:type="dxa"/>
        <w:tblLayout w:type="fixed"/>
        <w:tblLook w:val="0000" w:firstRow="0" w:lastRow="0" w:firstColumn="0" w:lastColumn="0" w:noHBand="0" w:noVBand="0"/>
      </w:tblPr>
      <w:tblGrid>
        <w:gridCol w:w="2993"/>
        <w:gridCol w:w="3010"/>
        <w:gridCol w:w="3010"/>
      </w:tblGrid>
      <w:tr w:rsidR="004648E8" w:rsidRPr="003D72BB" w:rsidTr="00E048E3">
        <w:trPr>
          <w:trHeight w:val="1"/>
        </w:trPr>
        <w:tc>
          <w:tcPr>
            <w:tcW w:w="2993" w:type="dxa"/>
            <w:tcBorders>
              <w:top w:val="single" w:sz="4" w:space="0" w:color="000000"/>
              <w:left w:val="single" w:sz="4" w:space="0" w:color="000000"/>
              <w:bottom w:val="single" w:sz="4" w:space="0" w:color="000000"/>
              <w:right w:val="single" w:sz="2" w:space="0" w:color="000000"/>
            </w:tcBorders>
            <w:shd w:val="clear" w:color="000000" w:fill="FFFFFF"/>
          </w:tcPr>
          <w:p w:rsidR="004648E8" w:rsidRPr="004648E8" w:rsidRDefault="004648E8" w:rsidP="004648E8">
            <w:pPr>
              <w:autoSpaceDE w:val="0"/>
              <w:autoSpaceDN w:val="0"/>
              <w:adjustRightInd w:val="0"/>
              <w:spacing w:after="0" w:line="240" w:lineRule="auto"/>
              <w:jc w:val="center"/>
            </w:pPr>
            <w:r w:rsidRPr="004648E8">
              <w:rPr>
                <w:b/>
                <w:bCs/>
              </w:rPr>
              <w:t>2021-2022  учебный год</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Pr>
          <w:p w:rsidR="004648E8" w:rsidRPr="004648E8" w:rsidRDefault="004648E8" w:rsidP="004648E8">
            <w:pPr>
              <w:autoSpaceDE w:val="0"/>
              <w:autoSpaceDN w:val="0"/>
              <w:adjustRightInd w:val="0"/>
              <w:spacing w:after="0" w:line="240" w:lineRule="auto"/>
              <w:jc w:val="center"/>
            </w:pPr>
            <w:r w:rsidRPr="004648E8">
              <w:rPr>
                <w:b/>
                <w:bCs/>
              </w:rPr>
              <w:t>2022-2023  учебный год</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Pr>
          <w:p w:rsidR="004648E8" w:rsidRPr="00944572" w:rsidRDefault="004648E8" w:rsidP="004648E8">
            <w:pPr>
              <w:autoSpaceDE w:val="0"/>
              <w:autoSpaceDN w:val="0"/>
              <w:adjustRightInd w:val="0"/>
              <w:spacing w:after="0" w:line="240" w:lineRule="auto"/>
              <w:jc w:val="center"/>
            </w:pPr>
            <w:r w:rsidRPr="00944572">
              <w:rPr>
                <w:b/>
                <w:bCs/>
              </w:rPr>
              <w:t>2023-2024  учебный год</w:t>
            </w:r>
          </w:p>
        </w:tc>
      </w:tr>
      <w:tr w:rsidR="004648E8" w:rsidRPr="003D72BB" w:rsidTr="004648E8">
        <w:trPr>
          <w:trHeight w:val="1"/>
        </w:trPr>
        <w:tc>
          <w:tcPr>
            <w:tcW w:w="2993"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4648E8" w:rsidRPr="004648E8" w:rsidRDefault="004648E8" w:rsidP="004648E8">
            <w:pPr>
              <w:autoSpaceDE w:val="0"/>
              <w:autoSpaceDN w:val="0"/>
              <w:adjustRightInd w:val="0"/>
              <w:spacing w:after="0" w:line="240" w:lineRule="auto"/>
              <w:jc w:val="center"/>
            </w:pPr>
            <w:r w:rsidRPr="004648E8">
              <w:t>230</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Pr>
          <w:p w:rsidR="004648E8" w:rsidRPr="004648E8" w:rsidRDefault="004648E8" w:rsidP="004648E8">
            <w:pPr>
              <w:autoSpaceDE w:val="0"/>
              <w:autoSpaceDN w:val="0"/>
              <w:adjustRightInd w:val="0"/>
              <w:spacing w:after="0" w:line="240" w:lineRule="auto"/>
              <w:jc w:val="center"/>
            </w:pPr>
            <w:r w:rsidRPr="004648E8">
              <w:t>403</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Pr>
          <w:p w:rsidR="004648E8" w:rsidRPr="00944572" w:rsidRDefault="00944572" w:rsidP="00322C3E">
            <w:pPr>
              <w:autoSpaceDE w:val="0"/>
              <w:autoSpaceDN w:val="0"/>
              <w:adjustRightInd w:val="0"/>
              <w:spacing w:after="0" w:line="240" w:lineRule="auto"/>
              <w:jc w:val="center"/>
            </w:pPr>
            <w:r w:rsidRPr="00944572">
              <w:t>544</w:t>
            </w:r>
          </w:p>
        </w:tc>
      </w:tr>
    </w:tbl>
    <w:p w:rsidR="00E33B40" w:rsidRPr="003D72BB" w:rsidRDefault="00E33B40" w:rsidP="00E33B40">
      <w:pPr>
        <w:pStyle w:val="Standard"/>
        <w:spacing w:line="100" w:lineRule="atLeast"/>
        <w:jc w:val="both"/>
        <w:rPr>
          <w:rFonts w:cs="Times New Roman"/>
          <w:color w:val="FF0000"/>
          <w:lang w:val="ru-RU"/>
        </w:rPr>
      </w:pPr>
    </w:p>
    <w:p w:rsidR="00194DCF" w:rsidRPr="00253315" w:rsidRDefault="00194DCF" w:rsidP="00194DCF">
      <w:pPr>
        <w:pStyle w:val="Standard"/>
        <w:spacing w:line="100" w:lineRule="atLeast"/>
        <w:jc w:val="both"/>
        <w:rPr>
          <w:rFonts w:cs="Times New Roman"/>
          <w:lang w:val="ru-RU"/>
        </w:rPr>
      </w:pPr>
      <w:proofErr w:type="spellStart"/>
      <w:r w:rsidRPr="00253315">
        <w:rPr>
          <w:rFonts w:eastAsia="Times New Roman" w:cs="Times New Roman"/>
          <w:bCs/>
        </w:rPr>
        <w:t>Всего</w:t>
      </w:r>
      <w:proofErr w:type="spellEnd"/>
      <w:r w:rsidRPr="00253315">
        <w:rPr>
          <w:rFonts w:eastAsia="Times New Roman" w:cs="Times New Roman"/>
          <w:bCs/>
        </w:rPr>
        <w:t xml:space="preserve"> в ЦВР </w:t>
      </w:r>
      <w:proofErr w:type="spellStart"/>
      <w:r w:rsidRPr="00253315">
        <w:rPr>
          <w:rFonts w:eastAsia="Times New Roman" w:cs="Times New Roman"/>
          <w:bCs/>
        </w:rPr>
        <w:t>работает</w:t>
      </w:r>
      <w:proofErr w:type="spellEnd"/>
      <w:r w:rsidRPr="00253315">
        <w:rPr>
          <w:rFonts w:eastAsia="Times New Roman" w:cs="Times New Roman"/>
          <w:bCs/>
        </w:rPr>
        <w:t xml:space="preserve"> </w:t>
      </w:r>
      <w:r w:rsidR="00784B0D" w:rsidRPr="00253315">
        <w:rPr>
          <w:rFonts w:eastAsia="Times New Roman" w:cs="Times New Roman"/>
          <w:bCs/>
          <w:lang w:val="ru-RU"/>
        </w:rPr>
        <w:t>23</w:t>
      </w:r>
      <w:r w:rsidRPr="00253315">
        <w:rPr>
          <w:rFonts w:eastAsia="Times New Roman" w:cs="Times New Roman"/>
          <w:bCs/>
        </w:rPr>
        <w:t xml:space="preserve"> </w:t>
      </w:r>
      <w:proofErr w:type="spellStart"/>
      <w:r w:rsidRPr="00253315">
        <w:rPr>
          <w:rFonts w:eastAsia="Times New Roman" w:cs="Times New Roman"/>
          <w:bCs/>
        </w:rPr>
        <w:t>руководящих</w:t>
      </w:r>
      <w:proofErr w:type="spellEnd"/>
      <w:r w:rsidRPr="00253315">
        <w:rPr>
          <w:rFonts w:eastAsia="Times New Roman" w:cs="Times New Roman"/>
          <w:bCs/>
        </w:rPr>
        <w:t xml:space="preserve"> и </w:t>
      </w:r>
      <w:proofErr w:type="spellStart"/>
      <w:r w:rsidRPr="00253315">
        <w:rPr>
          <w:rFonts w:eastAsia="Times New Roman" w:cs="Times New Roman"/>
          <w:bCs/>
        </w:rPr>
        <w:t>педагогических</w:t>
      </w:r>
      <w:proofErr w:type="spellEnd"/>
      <w:r w:rsidRPr="00253315">
        <w:rPr>
          <w:rFonts w:eastAsia="Times New Roman" w:cs="Times New Roman"/>
          <w:bCs/>
        </w:rPr>
        <w:t xml:space="preserve"> </w:t>
      </w:r>
      <w:proofErr w:type="spellStart"/>
      <w:r w:rsidRPr="00253315">
        <w:rPr>
          <w:rFonts w:eastAsia="Times New Roman" w:cs="Times New Roman"/>
          <w:bCs/>
        </w:rPr>
        <w:t>работников</w:t>
      </w:r>
      <w:proofErr w:type="spellEnd"/>
      <w:r w:rsidRPr="00253315">
        <w:rPr>
          <w:rFonts w:eastAsia="Times New Roman" w:cs="Times New Roman"/>
          <w:bCs/>
        </w:rPr>
        <w:t>, 1</w:t>
      </w:r>
      <w:r w:rsidR="00253315" w:rsidRPr="00253315">
        <w:rPr>
          <w:rFonts w:eastAsia="Times New Roman" w:cs="Times New Roman"/>
          <w:bCs/>
          <w:lang w:val="ru-RU"/>
        </w:rPr>
        <w:t>2</w:t>
      </w:r>
      <w:r w:rsidRPr="00253315">
        <w:rPr>
          <w:rFonts w:eastAsia="Times New Roman" w:cs="Times New Roman"/>
          <w:bCs/>
        </w:rPr>
        <w:t xml:space="preserve"> </w:t>
      </w:r>
      <w:proofErr w:type="spellStart"/>
      <w:r w:rsidRPr="00253315">
        <w:rPr>
          <w:rFonts w:eastAsia="Times New Roman" w:cs="Times New Roman"/>
          <w:bCs/>
        </w:rPr>
        <w:t>внешних</w:t>
      </w:r>
      <w:proofErr w:type="spellEnd"/>
      <w:r w:rsidRPr="00253315">
        <w:rPr>
          <w:rFonts w:eastAsia="Times New Roman" w:cs="Times New Roman"/>
          <w:bCs/>
        </w:rPr>
        <w:t xml:space="preserve"> </w:t>
      </w:r>
      <w:proofErr w:type="spellStart"/>
      <w:r w:rsidRPr="00253315">
        <w:rPr>
          <w:rFonts w:eastAsia="Times New Roman" w:cs="Times New Roman"/>
          <w:bCs/>
        </w:rPr>
        <w:t>совместителей</w:t>
      </w:r>
      <w:proofErr w:type="spellEnd"/>
      <w:r w:rsidRPr="00253315">
        <w:rPr>
          <w:rFonts w:eastAsia="Times New Roman" w:cs="Times New Roman"/>
          <w:bCs/>
        </w:rPr>
        <w:t xml:space="preserve">. </w:t>
      </w:r>
      <w:r w:rsidRPr="00253315">
        <w:rPr>
          <w:rFonts w:eastAsia="Times New Roman" w:cs="Times New Roman"/>
        </w:rPr>
        <w:t xml:space="preserve"> В </w:t>
      </w:r>
      <w:proofErr w:type="spellStart"/>
      <w:r w:rsidRPr="00253315">
        <w:rPr>
          <w:rFonts w:eastAsia="Times New Roman" w:cs="Times New Roman"/>
        </w:rPr>
        <w:t>коллективе</w:t>
      </w:r>
      <w:proofErr w:type="spellEnd"/>
      <w:r w:rsidRPr="00253315">
        <w:rPr>
          <w:rFonts w:eastAsia="Times New Roman" w:cs="Times New Roman"/>
        </w:rPr>
        <w:t xml:space="preserve"> </w:t>
      </w:r>
      <w:proofErr w:type="spellStart"/>
      <w:r w:rsidRPr="00253315">
        <w:rPr>
          <w:rFonts w:eastAsia="Times New Roman" w:cs="Times New Roman"/>
        </w:rPr>
        <w:t>женщин</w:t>
      </w:r>
      <w:proofErr w:type="spellEnd"/>
      <w:r w:rsidRPr="00253315">
        <w:rPr>
          <w:rFonts w:eastAsia="Times New Roman" w:cs="Times New Roman"/>
        </w:rPr>
        <w:t xml:space="preserve"> – </w:t>
      </w:r>
      <w:r w:rsidR="00784B0D" w:rsidRPr="00253315">
        <w:rPr>
          <w:rFonts w:eastAsia="Times New Roman" w:cs="Times New Roman"/>
          <w:lang w:val="ru-RU"/>
        </w:rPr>
        <w:t>84</w:t>
      </w:r>
      <w:r w:rsidRPr="00253315">
        <w:rPr>
          <w:rFonts w:eastAsia="Times New Roman" w:cs="Times New Roman"/>
        </w:rPr>
        <w:t xml:space="preserve">%, </w:t>
      </w:r>
      <w:proofErr w:type="spellStart"/>
      <w:r w:rsidRPr="00253315">
        <w:rPr>
          <w:rFonts w:eastAsia="Times New Roman" w:cs="Times New Roman"/>
        </w:rPr>
        <w:t>мужчин</w:t>
      </w:r>
      <w:proofErr w:type="spellEnd"/>
      <w:r w:rsidRPr="00253315">
        <w:rPr>
          <w:rFonts w:eastAsia="Times New Roman" w:cs="Times New Roman"/>
        </w:rPr>
        <w:t xml:space="preserve"> – </w:t>
      </w:r>
      <w:r w:rsidR="00784B0D" w:rsidRPr="00253315">
        <w:rPr>
          <w:rFonts w:eastAsia="Times New Roman" w:cs="Times New Roman"/>
          <w:lang w:val="ru-RU"/>
        </w:rPr>
        <w:t>16</w:t>
      </w:r>
      <w:r w:rsidRPr="00253315">
        <w:rPr>
          <w:rFonts w:eastAsia="Times New Roman" w:cs="Times New Roman"/>
        </w:rPr>
        <w:t xml:space="preserve">%, </w:t>
      </w:r>
      <w:r w:rsidR="00253315" w:rsidRPr="00253315">
        <w:rPr>
          <w:rFonts w:eastAsia="Times New Roman" w:cs="Times New Roman"/>
          <w:lang w:val="ru-RU"/>
        </w:rPr>
        <w:t>8</w:t>
      </w:r>
      <w:r w:rsidRPr="00253315">
        <w:rPr>
          <w:rFonts w:eastAsia="Times New Roman" w:cs="Times New Roman"/>
        </w:rPr>
        <w:t xml:space="preserve">% </w:t>
      </w:r>
      <w:proofErr w:type="spellStart"/>
      <w:r w:rsidRPr="00253315">
        <w:rPr>
          <w:rFonts w:eastAsia="Times New Roman" w:cs="Times New Roman"/>
        </w:rPr>
        <w:t>имеют</w:t>
      </w:r>
      <w:proofErr w:type="spellEnd"/>
      <w:r w:rsidRPr="00253315">
        <w:rPr>
          <w:rFonts w:eastAsia="Times New Roman" w:cs="Times New Roman"/>
        </w:rPr>
        <w:t xml:space="preserve"> </w:t>
      </w:r>
      <w:proofErr w:type="spellStart"/>
      <w:r w:rsidRPr="00253315">
        <w:rPr>
          <w:rFonts w:eastAsia="Times New Roman" w:cs="Times New Roman"/>
        </w:rPr>
        <w:t>возраст</w:t>
      </w:r>
      <w:proofErr w:type="spellEnd"/>
      <w:r w:rsidRPr="00253315">
        <w:rPr>
          <w:rFonts w:eastAsia="Times New Roman" w:cs="Times New Roman"/>
        </w:rPr>
        <w:t xml:space="preserve"> </w:t>
      </w:r>
      <w:proofErr w:type="spellStart"/>
      <w:r w:rsidRPr="00253315">
        <w:rPr>
          <w:rFonts w:eastAsia="Times New Roman" w:cs="Times New Roman"/>
        </w:rPr>
        <w:t>до</w:t>
      </w:r>
      <w:proofErr w:type="spellEnd"/>
      <w:r w:rsidRPr="00253315">
        <w:rPr>
          <w:rFonts w:eastAsia="Times New Roman" w:cs="Times New Roman"/>
        </w:rPr>
        <w:t xml:space="preserve"> 35 </w:t>
      </w:r>
      <w:proofErr w:type="spellStart"/>
      <w:r w:rsidRPr="00253315">
        <w:rPr>
          <w:rFonts w:eastAsia="Times New Roman" w:cs="Times New Roman"/>
        </w:rPr>
        <w:t>лет</w:t>
      </w:r>
      <w:proofErr w:type="spellEnd"/>
      <w:r w:rsidRPr="00253315">
        <w:rPr>
          <w:rFonts w:eastAsia="Times New Roman" w:cs="Times New Roman"/>
        </w:rPr>
        <w:t xml:space="preserve">, </w:t>
      </w:r>
      <w:r w:rsidR="00784B0D" w:rsidRPr="00253315">
        <w:rPr>
          <w:rFonts w:eastAsia="Times New Roman" w:cs="Times New Roman"/>
          <w:lang w:val="ru-RU"/>
        </w:rPr>
        <w:t>8</w:t>
      </w:r>
      <w:r w:rsidR="00253315" w:rsidRPr="00253315">
        <w:rPr>
          <w:rFonts w:eastAsia="Times New Roman" w:cs="Times New Roman"/>
          <w:lang w:val="ru-RU"/>
        </w:rPr>
        <w:t>2</w:t>
      </w:r>
      <w:r w:rsidRPr="00253315">
        <w:rPr>
          <w:rFonts w:eastAsia="Times New Roman" w:cs="Times New Roman"/>
        </w:rPr>
        <w:t xml:space="preserve">% - </w:t>
      </w:r>
      <w:r w:rsidR="00253315" w:rsidRPr="00253315">
        <w:rPr>
          <w:rFonts w:eastAsia="Times New Roman" w:cs="Times New Roman"/>
          <w:lang w:val="ru-RU"/>
        </w:rPr>
        <w:t xml:space="preserve">от </w:t>
      </w:r>
      <w:r w:rsidRPr="00253315">
        <w:rPr>
          <w:rFonts w:eastAsia="Times New Roman" w:cs="Times New Roman"/>
        </w:rPr>
        <w:t xml:space="preserve">35 </w:t>
      </w:r>
      <w:proofErr w:type="spellStart"/>
      <w:r w:rsidRPr="00253315">
        <w:rPr>
          <w:rFonts w:eastAsia="Times New Roman" w:cs="Times New Roman"/>
        </w:rPr>
        <w:t>лет</w:t>
      </w:r>
      <w:proofErr w:type="spellEnd"/>
      <w:r w:rsidR="00253315" w:rsidRPr="00253315">
        <w:rPr>
          <w:rFonts w:eastAsia="Times New Roman" w:cs="Times New Roman"/>
          <w:lang w:val="ru-RU"/>
        </w:rPr>
        <w:t xml:space="preserve"> до 60 лет, </w:t>
      </w:r>
      <w:r w:rsidRPr="00253315">
        <w:rPr>
          <w:rFonts w:eastAsia="Times New Roman" w:cs="Times New Roman"/>
        </w:rPr>
        <w:t>1</w:t>
      </w:r>
      <w:r w:rsidR="00893C39" w:rsidRPr="00253315">
        <w:rPr>
          <w:rFonts w:eastAsia="Times New Roman" w:cs="Times New Roman"/>
          <w:lang w:val="ru-RU"/>
        </w:rPr>
        <w:t>1</w:t>
      </w:r>
      <w:r w:rsidRPr="00253315">
        <w:rPr>
          <w:rFonts w:eastAsia="Times New Roman" w:cs="Times New Roman"/>
        </w:rPr>
        <w:t xml:space="preserve">% - </w:t>
      </w:r>
      <w:proofErr w:type="spellStart"/>
      <w:r w:rsidRPr="00253315">
        <w:rPr>
          <w:rFonts w:eastAsia="Times New Roman" w:cs="Times New Roman"/>
        </w:rPr>
        <w:t>пенсионеры</w:t>
      </w:r>
      <w:proofErr w:type="spellEnd"/>
      <w:r w:rsidRPr="00253315">
        <w:rPr>
          <w:rFonts w:eastAsia="Times New Roman" w:cs="Times New Roman"/>
        </w:rPr>
        <w:t xml:space="preserve">. </w:t>
      </w:r>
      <w:proofErr w:type="spellStart"/>
      <w:r w:rsidRPr="00253315">
        <w:rPr>
          <w:rFonts w:eastAsia="Times New Roman" w:cs="Times New Roman"/>
        </w:rPr>
        <w:t>Количество</w:t>
      </w:r>
      <w:proofErr w:type="spellEnd"/>
      <w:r w:rsidRPr="00253315">
        <w:rPr>
          <w:rFonts w:eastAsia="Times New Roman" w:cs="Times New Roman"/>
        </w:rPr>
        <w:t xml:space="preserve"> </w:t>
      </w:r>
      <w:proofErr w:type="spellStart"/>
      <w:r w:rsidRPr="00253315">
        <w:rPr>
          <w:rFonts w:eastAsia="Times New Roman" w:cs="Times New Roman"/>
        </w:rPr>
        <w:t>педагогических</w:t>
      </w:r>
      <w:proofErr w:type="spellEnd"/>
      <w:r w:rsidRPr="00253315">
        <w:rPr>
          <w:rFonts w:eastAsia="Times New Roman" w:cs="Times New Roman"/>
        </w:rPr>
        <w:t xml:space="preserve"> </w:t>
      </w:r>
      <w:proofErr w:type="spellStart"/>
      <w:r w:rsidRPr="00253315">
        <w:rPr>
          <w:rFonts w:eastAsia="Times New Roman" w:cs="Times New Roman"/>
        </w:rPr>
        <w:t>работников</w:t>
      </w:r>
      <w:proofErr w:type="spellEnd"/>
      <w:r w:rsidRPr="00253315">
        <w:rPr>
          <w:rFonts w:eastAsia="Times New Roman" w:cs="Times New Roman"/>
        </w:rPr>
        <w:t xml:space="preserve"> с </w:t>
      </w:r>
      <w:proofErr w:type="spellStart"/>
      <w:r w:rsidRPr="00253315">
        <w:rPr>
          <w:rFonts w:eastAsia="Times New Roman" w:cs="Times New Roman"/>
        </w:rPr>
        <w:t>высшим</w:t>
      </w:r>
      <w:proofErr w:type="spellEnd"/>
      <w:r w:rsidRPr="00253315">
        <w:rPr>
          <w:rFonts w:eastAsia="Times New Roman" w:cs="Times New Roman"/>
        </w:rPr>
        <w:t xml:space="preserve"> </w:t>
      </w:r>
      <w:proofErr w:type="spellStart"/>
      <w:r w:rsidRPr="00253315">
        <w:rPr>
          <w:rFonts w:eastAsia="Times New Roman" w:cs="Times New Roman"/>
        </w:rPr>
        <w:t>образованием</w:t>
      </w:r>
      <w:proofErr w:type="spellEnd"/>
      <w:r w:rsidRPr="00253315">
        <w:rPr>
          <w:rFonts w:eastAsia="Times New Roman" w:cs="Times New Roman"/>
        </w:rPr>
        <w:t xml:space="preserve"> </w:t>
      </w:r>
      <w:proofErr w:type="spellStart"/>
      <w:r w:rsidRPr="00253315">
        <w:rPr>
          <w:rFonts w:eastAsia="Times New Roman" w:cs="Times New Roman"/>
        </w:rPr>
        <w:t>составляет</w:t>
      </w:r>
      <w:proofErr w:type="spellEnd"/>
      <w:r w:rsidRPr="00253315">
        <w:rPr>
          <w:rFonts w:eastAsia="Times New Roman" w:cs="Times New Roman"/>
        </w:rPr>
        <w:t xml:space="preserve">  </w:t>
      </w:r>
      <w:r w:rsidR="00893C39" w:rsidRPr="00253315">
        <w:rPr>
          <w:rFonts w:eastAsia="Times New Roman" w:cs="Times New Roman"/>
          <w:lang w:val="ru-RU"/>
        </w:rPr>
        <w:t>89</w:t>
      </w:r>
      <w:r w:rsidRPr="00253315">
        <w:rPr>
          <w:rFonts w:eastAsia="Times New Roman" w:cs="Times New Roman"/>
        </w:rPr>
        <w:t>%.</w:t>
      </w:r>
    </w:p>
    <w:p w:rsidR="00E33B40" w:rsidRPr="003D72BB" w:rsidRDefault="00E33B40" w:rsidP="00E33B40">
      <w:pPr>
        <w:pStyle w:val="Standard"/>
        <w:spacing w:line="100" w:lineRule="atLeast"/>
        <w:jc w:val="both"/>
        <w:rPr>
          <w:rFonts w:cs="Times New Roman"/>
          <w:color w:val="FF0000"/>
          <w:lang w:val="ru-RU"/>
        </w:rPr>
      </w:pPr>
    </w:p>
    <w:p w:rsidR="00375A54" w:rsidRPr="007D5979" w:rsidRDefault="00BC6165" w:rsidP="00375A54">
      <w:pPr>
        <w:autoSpaceDE w:val="0"/>
        <w:autoSpaceDN w:val="0"/>
        <w:adjustRightInd w:val="0"/>
        <w:spacing w:after="0" w:line="240" w:lineRule="auto"/>
        <w:jc w:val="center"/>
        <w:rPr>
          <w:b/>
          <w:bCs/>
        </w:rPr>
      </w:pPr>
      <w:r w:rsidRPr="007D5979">
        <w:lastRenderedPageBreak/>
        <w:t xml:space="preserve"> </w:t>
      </w:r>
      <w:r w:rsidR="00375A54" w:rsidRPr="007D5979">
        <w:rPr>
          <w:b/>
          <w:bCs/>
        </w:rPr>
        <w:t>Наличие  квалификационных  категорий</w:t>
      </w:r>
    </w:p>
    <w:p w:rsidR="00375A54" w:rsidRPr="007D5979" w:rsidRDefault="00375A54" w:rsidP="00375A54">
      <w:pPr>
        <w:tabs>
          <w:tab w:val="left" w:pos="0"/>
        </w:tabs>
        <w:autoSpaceDE w:val="0"/>
        <w:autoSpaceDN w:val="0"/>
        <w:adjustRightInd w:val="0"/>
        <w:spacing w:after="0" w:line="240" w:lineRule="auto"/>
        <w:jc w:val="center"/>
        <w:rPr>
          <w:b/>
          <w:bCs/>
        </w:rPr>
      </w:pPr>
      <w:r w:rsidRPr="007D5979">
        <w:rPr>
          <w:b/>
          <w:bCs/>
        </w:rPr>
        <w:t xml:space="preserve"> у руководящих  и  педагогических  работников  ЦВР</w:t>
      </w:r>
    </w:p>
    <w:p w:rsidR="00375A54" w:rsidRPr="003D72BB" w:rsidRDefault="00375A54" w:rsidP="003F1E19">
      <w:pPr>
        <w:tabs>
          <w:tab w:val="left" w:pos="0"/>
        </w:tabs>
        <w:autoSpaceDE w:val="0"/>
        <w:autoSpaceDN w:val="0"/>
        <w:adjustRightInd w:val="0"/>
        <w:spacing w:after="0" w:line="240" w:lineRule="auto"/>
        <w:rPr>
          <w:color w:val="FF0000"/>
        </w:rPr>
      </w:pPr>
      <w:r w:rsidRPr="003D72BB">
        <w:rPr>
          <w:color w:val="FF0000"/>
        </w:rPr>
        <w:t xml:space="preserve">   </w:t>
      </w:r>
    </w:p>
    <w:tbl>
      <w:tblPr>
        <w:tblW w:w="10206" w:type="dxa"/>
        <w:tblInd w:w="108" w:type="dxa"/>
        <w:tblLayout w:type="fixed"/>
        <w:tblLook w:val="0000" w:firstRow="0" w:lastRow="0" w:firstColumn="0" w:lastColumn="0" w:noHBand="0" w:noVBand="0"/>
      </w:tblPr>
      <w:tblGrid>
        <w:gridCol w:w="2440"/>
        <w:gridCol w:w="2663"/>
        <w:gridCol w:w="2552"/>
        <w:gridCol w:w="2551"/>
      </w:tblGrid>
      <w:tr w:rsidR="007D5979" w:rsidRPr="003D72BB" w:rsidTr="00E048E3">
        <w:trPr>
          <w:trHeight w:val="314"/>
        </w:trPr>
        <w:tc>
          <w:tcPr>
            <w:tcW w:w="2440" w:type="dxa"/>
            <w:tcBorders>
              <w:top w:val="single" w:sz="2" w:space="0" w:color="000000"/>
              <w:left w:val="single" w:sz="2" w:space="0" w:color="000000"/>
              <w:bottom w:val="single" w:sz="2" w:space="0" w:color="000000"/>
              <w:right w:val="single" w:sz="2" w:space="0" w:color="000000"/>
            </w:tcBorders>
            <w:shd w:val="clear" w:color="000000" w:fill="FFFFFF"/>
          </w:tcPr>
          <w:p w:rsidR="007D5979" w:rsidRPr="007D5979" w:rsidRDefault="007D5979" w:rsidP="006136FC">
            <w:pPr>
              <w:tabs>
                <w:tab w:val="left" w:pos="1080"/>
              </w:tabs>
              <w:autoSpaceDE w:val="0"/>
              <w:autoSpaceDN w:val="0"/>
              <w:adjustRightInd w:val="0"/>
              <w:spacing w:after="0" w:line="240" w:lineRule="auto"/>
              <w:ind w:left="360" w:hanging="360"/>
              <w:jc w:val="center"/>
            </w:pPr>
          </w:p>
          <w:p w:rsidR="007D5979" w:rsidRPr="007D5979" w:rsidRDefault="007D5979" w:rsidP="006136FC">
            <w:pPr>
              <w:autoSpaceDE w:val="0"/>
              <w:autoSpaceDN w:val="0"/>
              <w:adjustRightInd w:val="0"/>
              <w:spacing w:after="0" w:line="240" w:lineRule="auto"/>
              <w:jc w:val="center"/>
            </w:pPr>
          </w:p>
        </w:tc>
        <w:tc>
          <w:tcPr>
            <w:tcW w:w="2663" w:type="dxa"/>
            <w:tcBorders>
              <w:top w:val="single" w:sz="2" w:space="0" w:color="000000"/>
              <w:left w:val="single" w:sz="2" w:space="0" w:color="000000"/>
              <w:bottom w:val="single" w:sz="2" w:space="0" w:color="000000"/>
              <w:right w:val="single" w:sz="2" w:space="0" w:color="000000"/>
            </w:tcBorders>
            <w:shd w:val="clear" w:color="000000" w:fill="FFFFFF"/>
          </w:tcPr>
          <w:p w:rsidR="007D5979" w:rsidRPr="007D5979" w:rsidRDefault="007D5979" w:rsidP="008F5339">
            <w:pPr>
              <w:spacing w:after="0"/>
              <w:jc w:val="center"/>
              <w:rPr>
                <w:b/>
              </w:rPr>
            </w:pPr>
            <w:r w:rsidRPr="007D5979">
              <w:rPr>
                <w:b/>
              </w:rPr>
              <w:t xml:space="preserve">2021-2022 </w:t>
            </w:r>
          </w:p>
          <w:p w:rsidR="007D5979" w:rsidRPr="007D5979" w:rsidRDefault="007D5979" w:rsidP="008F5339">
            <w:pPr>
              <w:spacing w:after="0"/>
              <w:jc w:val="center"/>
              <w:rPr>
                <w:b/>
              </w:rPr>
            </w:pPr>
            <w:r w:rsidRPr="007D5979">
              <w:rPr>
                <w:b/>
              </w:rPr>
              <w:t>учебный год</w:t>
            </w:r>
          </w:p>
        </w:tc>
        <w:tc>
          <w:tcPr>
            <w:tcW w:w="2552" w:type="dxa"/>
            <w:tcBorders>
              <w:top w:val="single" w:sz="2" w:space="0" w:color="000000"/>
              <w:left w:val="single" w:sz="4" w:space="0" w:color="auto"/>
              <w:bottom w:val="single" w:sz="2" w:space="0" w:color="000000"/>
              <w:right w:val="single" w:sz="2" w:space="0" w:color="000000"/>
            </w:tcBorders>
            <w:shd w:val="clear" w:color="000000" w:fill="FFFFFF"/>
          </w:tcPr>
          <w:p w:rsidR="007D5979" w:rsidRPr="007D5979" w:rsidRDefault="007D5979" w:rsidP="008F5339">
            <w:pPr>
              <w:spacing w:after="0"/>
              <w:jc w:val="center"/>
              <w:rPr>
                <w:b/>
              </w:rPr>
            </w:pPr>
            <w:r w:rsidRPr="007D5979">
              <w:rPr>
                <w:b/>
              </w:rPr>
              <w:t xml:space="preserve">2022-2023 </w:t>
            </w:r>
          </w:p>
          <w:p w:rsidR="007D5979" w:rsidRPr="007D5979" w:rsidRDefault="007D5979" w:rsidP="008F5339">
            <w:pPr>
              <w:spacing w:after="0"/>
              <w:jc w:val="center"/>
              <w:rPr>
                <w:b/>
              </w:rPr>
            </w:pPr>
            <w:r w:rsidRPr="007D5979">
              <w:rPr>
                <w:b/>
              </w:rPr>
              <w:t>учебный год</w:t>
            </w:r>
          </w:p>
        </w:tc>
        <w:tc>
          <w:tcPr>
            <w:tcW w:w="2551" w:type="dxa"/>
            <w:tcBorders>
              <w:top w:val="single" w:sz="2" w:space="0" w:color="000000"/>
              <w:left w:val="single" w:sz="4" w:space="0" w:color="auto"/>
              <w:bottom w:val="single" w:sz="2" w:space="0" w:color="000000"/>
              <w:right w:val="single" w:sz="2" w:space="0" w:color="000000"/>
            </w:tcBorders>
            <w:shd w:val="clear" w:color="000000" w:fill="FFFFFF"/>
          </w:tcPr>
          <w:p w:rsidR="007D5979" w:rsidRPr="007D5979" w:rsidRDefault="007D5979" w:rsidP="00E048E3">
            <w:pPr>
              <w:spacing w:after="0"/>
              <w:jc w:val="center"/>
              <w:rPr>
                <w:b/>
              </w:rPr>
            </w:pPr>
            <w:r w:rsidRPr="007D5979">
              <w:rPr>
                <w:b/>
              </w:rPr>
              <w:t xml:space="preserve">2023-2024 </w:t>
            </w:r>
          </w:p>
          <w:p w:rsidR="007D5979" w:rsidRPr="007D5979" w:rsidRDefault="007D5979" w:rsidP="00E048E3">
            <w:pPr>
              <w:spacing w:after="0"/>
              <w:jc w:val="center"/>
              <w:rPr>
                <w:b/>
              </w:rPr>
            </w:pPr>
            <w:r w:rsidRPr="007D5979">
              <w:rPr>
                <w:b/>
              </w:rPr>
              <w:t>учебный год</w:t>
            </w:r>
          </w:p>
        </w:tc>
      </w:tr>
      <w:tr w:rsidR="007D5979" w:rsidRPr="003D72BB" w:rsidTr="008F5339">
        <w:trPr>
          <w:trHeight w:val="23"/>
        </w:trPr>
        <w:tc>
          <w:tcPr>
            <w:tcW w:w="244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979" w:rsidRPr="007D5979" w:rsidRDefault="007D5979" w:rsidP="00433971">
            <w:pPr>
              <w:tabs>
                <w:tab w:val="left" w:pos="1080"/>
              </w:tabs>
              <w:autoSpaceDE w:val="0"/>
              <w:autoSpaceDN w:val="0"/>
              <w:adjustRightInd w:val="0"/>
              <w:spacing w:before="120" w:after="120" w:line="240" w:lineRule="auto"/>
              <w:jc w:val="center"/>
              <w:rPr>
                <w:lang w:val="en-US"/>
              </w:rPr>
            </w:pPr>
            <w:r w:rsidRPr="007D5979">
              <w:rPr>
                <w:b/>
                <w:bCs/>
              </w:rPr>
              <w:t>Высшая категория</w:t>
            </w:r>
          </w:p>
        </w:tc>
        <w:tc>
          <w:tcPr>
            <w:tcW w:w="266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979" w:rsidRPr="007D5979" w:rsidRDefault="007D5979" w:rsidP="008F5339">
            <w:pPr>
              <w:tabs>
                <w:tab w:val="left" w:pos="1080"/>
              </w:tabs>
              <w:autoSpaceDE w:val="0"/>
              <w:autoSpaceDN w:val="0"/>
              <w:adjustRightInd w:val="0"/>
              <w:spacing w:after="0" w:line="240" w:lineRule="auto"/>
              <w:jc w:val="center"/>
            </w:pPr>
            <w:r w:rsidRPr="007D5979">
              <w:t>30%</w:t>
            </w:r>
          </w:p>
        </w:tc>
        <w:tc>
          <w:tcPr>
            <w:tcW w:w="2552" w:type="dxa"/>
            <w:tcBorders>
              <w:top w:val="single" w:sz="2" w:space="0" w:color="000000"/>
              <w:left w:val="single" w:sz="4" w:space="0" w:color="auto"/>
              <w:bottom w:val="single" w:sz="2" w:space="0" w:color="000000"/>
              <w:right w:val="single" w:sz="2" w:space="0" w:color="000000"/>
            </w:tcBorders>
            <w:shd w:val="clear" w:color="000000" w:fill="FFFFFF"/>
          </w:tcPr>
          <w:p w:rsidR="007D5979" w:rsidRPr="007D5979" w:rsidRDefault="007D5979" w:rsidP="008F5339">
            <w:pPr>
              <w:tabs>
                <w:tab w:val="left" w:pos="1080"/>
              </w:tabs>
              <w:autoSpaceDE w:val="0"/>
              <w:autoSpaceDN w:val="0"/>
              <w:adjustRightInd w:val="0"/>
              <w:spacing w:after="0" w:line="240" w:lineRule="auto"/>
              <w:jc w:val="center"/>
            </w:pPr>
            <w:r w:rsidRPr="007D5979">
              <w:t>41%</w:t>
            </w:r>
          </w:p>
        </w:tc>
        <w:tc>
          <w:tcPr>
            <w:tcW w:w="2551" w:type="dxa"/>
            <w:tcBorders>
              <w:top w:val="single" w:sz="2" w:space="0" w:color="000000"/>
              <w:left w:val="single" w:sz="4" w:space="0" w:color="auto"/>
              <w:bottom w:val="single" w:sz="2" w:space="0" w:color="000000"/>
              <w:right w:val="single" w:sz="2" w:space="0" w:color="000000"/>
            </w:tcBorders>
            <w:shd w:val="clear" w:color="000000" w:fill="FFFFFF"/>
          </w:tcPr>
          <w:p w:rsidR="007D5979" w:rsidRPr="007D5979" w:rsidRDefault="007D5979" w:rsidP="007D5979">
            <w:pPr>
              <w:tabs>
                <w:tab w:val="left" w:pos="1080"/>
              </w:tabs>
              <w:autoSpaceDE w:val="0"/>
              <w:autoSpaceDN w:val="0"/>
              <w:adjustRightInd w:val="0"/>
              <w:spacing w:after="0" w:line="240" w:lineRule="auto"/>
              <w:jc w:val="center"/>
            </w:pPr>
            <w:r w:rsidRPr="007D5979">
              <w:t>47%</w:t>
            </w:r>
          </w:p>
        </w:tc>
      </w:tr>
      <w:tr w:rsidR="007D5979" w:rsidRPr="003D72BB" w:rsidTr="008F5339">
        <w:trPr>
          <w:trHeight w:val="23"/>
        </w:trPr>
        <w:tc>
          <w:tcPr>
            <w:tcW w:w="244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979" w:rsidRPr="007D5979" w:rsidRDefault="007D5979" w:rsidP="00433971">
            <w:pPr>
              <w:tabs>
                <w:tab w:val="left" w:pos="1080"/>
              </w:tabs>
              <w:autoSpaceDE w:val="0"/>
              <w:autoSpaceDN w:val="0"/>
              <w:adjustRightInd w:val="0"/>
              <w:spacing w:after="0" w:line="240" w:lineRule="auto"/>
              <w:ind w:left="360" w:hanging="360"/>
              <w:jc w:val="center"/>
              <w:rPr>
                <w:b/>
                <w:bCs/>
              </w:rPr>
            </w:pPr>
            <w:r w:rsidRPr="007D5979">
              <w:rPr>
                <w:b/>
                <w:bCs/>
              </w:rPr>
              <w:t>Первая категория</w:t>
            </w:r>
          </w:p>
        </w:tc>
        <w:tc>
          <w:tcPr>
            <w:tcW w:w="266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979" w:rsidRPr="007D5979" w:rsidRDefault="007D5979" w:rsidP="008F5339">
            <w:pPr>
              <w:jc w:val="center"/>
            </w:pPr>
            <w:r w:rsidRPr="007D5979">
              <w:t>30%</w:t>
            </w:r>
          </w:p>
        </w:tc>
        <w:tc>
          <w:tcPr>
            <w:tcW w:w="2552" w:type="dxa"/>
            <w:tcBorders>
              <w:top w:val="single" w:sz="2" w:space="0" w:color="000000"/>
              <w:left w:val="single" w:sz="4" w:space="0" w:color="auto"/>
              <w:bottom w:val="single" w:sz="2" w:space="0" w:color="000000"/>
              <w:right w:val="single" w:sz="2" w:space="0" w:color="000000"/>
            </w:tcBorders>
            <w:shd w:val="clear" w:color="000000" w:fill="FFFFFF"/>
          </w:tcPr>
          <w:p w:rsidR="007D5979" w:rsidRPr="007D5979" w:rsidRDefault="007D5979" w:rsidP="008F5339">
            <w:pPr>
              <w:jc w:val="center"/>
            </w:pPr>
            <w:r w:rsidRPr="007D5979">
              <w:t>18%</w:t>
            </w:r>
          </w:p>
        </w:tc>
        <w:tc>
          <w:tcPr>
            <w:tcW w:w="2551" w:type="dxa"/>
            <w:tcBorders>
              <w:top w:val="single" w:sz="2" w:space="0" w:color="000000"/>
              <w:left w:val="single" w:sz="4" w:space="0" w:color="auto"/>
              <w:bottom w:val="single" w:sz="2" w:space="0" w:color="000000"/>
              <w:right w:val="single" w:sz="2" w:space="0" w:color="000000"/>
            </w:tcBorders>
            <w:shd w:val="clear" w:color="000000" w:fill="FFFFFF"/>
          </w:tcPr>
          <w:p w:rsidR="007D5979" w:rsidRPr="007D5979" w:rsidRDefault="007D5979" w:rsidP="004A307D">
            <w:pPr>
              <w:jc w:val="center"/>
            </w:pPr>
            <w:r w:rsidRPr="007D5979">
              <w:t>21%</w:t>
            </w:r>
          </w:p>
        </w:tc>
      </w:tr>
    </w:tbl>
    <w:p w:rsidR="006E651C" w:rsidRPr="003D72BB" w:rsidRDefault="006E651C" w:rsidP="00433971">
      <w:pPr>
        <w:spacing w:after="0"/>
        <w:jc w:val="both"/>
        <w:rPr>
          <w:color w:val="FF0000"/>
        </w:rPr>
      </w:pPr>
    </w:p>
    <w:p w:rsidR="00194DCF" w:rsidRPr="007D5979" w:rsidRDefault="00194DCF" w:rsidP="00194DCF">
      <w:pPr>
        <w:autoSpaceDE w:val="0"/>
        <w:autoSpaceDN w:val="0"/>
        <w:adjustRightInd w:val="0"/>
        <w:spacing w:after="0" w:line="240" w:lineRule="auto"/>
        <w:ind w:firstLine="540"/>
        <w:jc w:val="both"/>
      </w:pPr>
      <w:r w:rsidRPr="007D5979">
        <w:t xml:space="preserve">Всего имеют квалификационные категории </w:t>
      </w:r>
      <w:r w:rsidR="007D5979" w:rsidRPr="007D5979">
        <w:t>68</w:t>
      </w:r>
      <w:r w:rsidRPr="007D5979">
        <w:t>% педагогических работников.</w:t>
      </w:r>
    </w:p>
    <w:p w:rsidR="00194DCF" w:rsidRPr="007D5979" w:rsidRDefault="00194DCF" w:rsidP="00194DCF">
      <w:pPr>
        <w:autoSpaceDE w:val="0"/>
        <w:autoSpaceDN w:val="0"/>
        <w:adjustRightInd w:val="0"/>
        <w:spacing w:after="0" w:line="240" w:lineRule="auto"/>
        <w:ind w:firstLine="540"/>
        <w:jc w:val="both"/>
      </w:pPr>
      <w:r w:rsidRPr="007D5979">
        <w:t>В 202</w:t>
      </w:r>
      <w:r w:rsidR="007D5979" w:rsidRPr="007D5979">
        <w:t>3</w:t>
      </w:r>
      <w:r w:rsidRPr="007D5979">
        <w:t>-202</w:t>
      </w:r>
      <w:r w:rsidR="007D5979" w:rsidRPr="007D5979">
        <w:t>4</w:t>
      </w:r>
      <w:r w:rsidR="00893C39" w:rsidRPr="007D5979">
        <w:t xml:space="preserve"> учебном году   аттестовано </w:t>
      </w:r>
      <w:r w:rsidR="007D5979" w:rsidRPr="007D5979">
        <w:t>11</w:t>
      </w:r>
      <w:r w:rsidRPr="007D5979">
        <w:t xml:space="preserve"> сотрудник</w:t>
      </w:r>
      <w:r w:rsidR="00893C39" w:rsidRPr="007D5979">
        <w:t>ов</w:t>
      </w:r>
      <w:r w:rsidRPr="007D5979">
        <w:t xml:space="preserve">: </w:t>
      </w:r>
      <w:r w:rsidR="007D5979" w:rsidRPr="007D5979">
        <w:t>5</w:t>
      </w:r>
      <w:r w:rsidR="00893C39" w:rsidRPr="007D5979">
        <w:t xml:space="preserve"> – высш</w:t>
      </w:r>
      <w:r w:rsidRPr="007D5979">
        <w:t xml:space="preserve">ая квалификационная категория, </w:t>
      </w:r>
      <w:r w:rsidR="007D5979" w:rsidRPr="007D5979">
        <w:t xml:space="preserve">3 – первая </w:t>
      </w:r>
      <w:r w:rsidRPr="007D5979">
        <w:t xml:space="preserve"> </w:t>
      </w:r>
      <w:r w:rsidR="007D5979" w:rsidRPr="007D5979">
        <w:t xml:space="preserve">квалификационная категория , 3 </w:t>
      </w:r>
      <w:r w:rsidRPr="007D5979">
        <w:t xml:space="preserve">– соответствие занимаемой должности.                                                              </w:t>
      </w:r>
    </w:p>
    <w:p w:rsidR="00194DCF" w:rsidRPr="002D57E2" w:rsidRDefault="007D5979" w:rsidP="00194DCF">
      <w:pPr>
        <w:autoSpaceDE w:val="0"/>
        <w:autoSpaceDN w:val="0"/>
        <w:adjustRightInd w:val="0"/>
        <w:spacing w:after="0" w:line="240" w:lineRule="auto"/>
        <w:ind w:firstLine="540"/>
        <w:jc w:val="both"/>
      </w:pPr>
      <w:r w:rsidRPr="002D57E2">
        <w:rPr>
          <w:rFonts w:ascii="Times New Roman CYR" w:hAnsi="Times New Roman CYR" w:cs="Times New Roman CYR"/>
        </w:rPr>
        <w:t xml:space="preserve">Повышение </w:t>
      </w:r>
      <w:r w:rsidR="00194DCF" w:rsidRPr="002D57E2">
        <w:rPr>
          <w:rFonts w:ascii="Times New Roman CYR" w:hAnsi="Times New Roman CYR" w:cs="Times New Roman CYR"/>
        </w:rPr>
        <w:t xml:space="preserve">показателя процента </w:t>
      </w:r>
      <w:r w:rsidRPr="002D57E2">
        <w:rPr>
          <w:rFonts w:ascii="Times New Roman CYR" w:hAnsi="Times New Roman CYR" w:cs="Times New Roman CYR"/>
        </w:rPr>
        <w:t xml:space="preserve">высшей и </w:t>
      </w:r>
      <w:r w:rsidR="00893C39" w:rsidRPr="002D57E2">
        <w:rPr>
          <w:rFonts w:ascii="Times New Roman CYR" w:hAnsi="Times New Roman CYR" w:cs="Times New Roman CYR"/>
        </w:rPr>
        <w:t xml:space="preserve">первой квалификационной </w:t>
      </w:r>
      <w:r w:rsidR="00194DCF" w:rsidRPr="002D57E2">
        <w:rPr>
          <w:rFonts w:ascii="Times New Roman CYR" w:hAnsi="Times New Roman CYR" w:cs="Times New Roman CYR"/>
        </w:rPr>
        <w:t xml:space="preserve">категории произошло </w:t>
      </w:r>
      <w:r w:rsidR="002D57E2" w:rsidRPr="002D57E2">
        <w:rPr>
          <w:rFonts w:ascii="Times New Roman CYR" w:hAnsi="Times New Roman CYR" w:cs="Times New Roman CYR"/>
        </w:rPr>
        <w:t>в связи с вводом Нового Порядка аттестации</w:t>
      </w:r>
      <w:r w:rsidR="00194DCF" w:rsidRPr="002D57E2">
        <w:rPr>
          <w:rFonts w:ascii="Times New Roman CYR" w:hAnsi="Times New Roman CYR" w:cs="Times New Roman CYR"/>
        </w:rPr>
        <w:t xml:space="preserve">. </w:t>
      </w:r>
      <w:r w:rsidR="00194DCF" w:rsidRPr="002D57E2">
        <w:t xml:space="preserve">Анализ работы молодых педагогов свидетельствует о наличии потенциала для увеличения процента </w:t>
      </w:r>
      <w:r w:rsidR="00893C39" w:rsidRPr="002D57E2">
        <w:t xml:space="preserve">первой </w:t>
      </w:r>
      <w:r w:rsidR="00194DCF" w:rsidRPr="002D57E2">
        <w:t>квалификационной категории педагогических работников в будущем.</w:t>
      </w:r>
    </w:p>
    <w:p w:rsidR="00983AE9" w:rsidRPr="003D72BB" w:rsidRDefault="00983AE9" w:rsidP="003F1E19">
      <w:pPr>
        <w:autoSpaceDE w:val="0"/>
        <w:autoSpaceDN w:val="0"/>
        <w:adjustRightInd w:val="0"/>
        <w:spacing w:after="0" w:line="240" w:lineRule="auto"/>
        <w:jc w:val="both"/>
        <w:rPr>
          <w:color w:val="FF0000"/>
        </w:rPr>
      </w:pPr>
      <w:r w:rsidRPr="003D72BB">
        <w:rPr>
          <w:color w:val="FF0000"/>
        </w:rPr>
        <w:tab/>
      </w:r>
      <w:r w:rsidR="003F1E19" w:rsidRPr="003D72BB">
        <w:rPr>
          <w:color w:val="FF0000"/>
        </w:rPr>
        <w:t xml:space="preserve"> </w:t>
      </w:r>
    </w:p>
    <w:p w:rsidR="005B2020" w:rsidRPr="00AE48B1" w:rsidRDefault="005B2020" w:rsidP="00866614">
      <w:pPr>
        <w:autoSpaceDE w:val="0"/>
        <w:autoSpaceDN w:val="0"/>
        <w:adjustRightInd w:val="0"/>
        <w:spacing w:after="0" w:line="240" w:lineRule="auto"/>
        <w:ind w:firstLine="540"/>
        <w:jc w:val="both"/>
      </w:pPr>
      <w:r w:rsidRPr="00AE48B1">
        <w:t xml:space="preserve">В </w:t>
      </w:r>
      <w:r w:rsidR="00533F6D" w:rsidRPr="00AE48B1">
        <w:rPr>
          <w:b/>
          <w:bCs/>
          <w:u w:val="single"/>
        </w:rPr>
        <w:t xml:space="preserve">отделе </w:t>
      </w:r>
      <w:r w:rsidRPr="00AE48B1">
        <w:rPr>
          <w:b/>
          <w:bCs/>
          <w:u w:val="single"/>
        </w:rPr>
        <w:t xml:space="preserve">декоративно-прикладного </w:t>
      </w:r>
      <w:r w:rsidR="00533F6D" w:rsidRPr="00AE48B1">
        <w:rPr>
          <w:b/>
          <w:bCs/>
          <w:u w:val="single"/>
        </w:rPr>
        <w:t xml:space="preserve">и технического </w:t>
      </w:r>
      <w:r w:rsidRPr="00AE48B1">
        <w:rPr>
          <w:b/>
          <w:bCs/>
          <w:u w:val="single"/>
        </w:rPr>
        <w:t>творчества</w:t>
      </w:r>
      <w:r w:rsidRPr="00AE48B1">
        <w:rPr>
          <w:b/>
          <w:bCs/>
        </w:rPr>
        <w:t xml:space="preserve"> </w:t>
      </w:r>
      <w:r w:rsidR="006F3EA7" w:rsidRPr="00AE48B1">
        <w:t xml:space="preserve">(заведующая отделом </w:t>
      </w:r>
      <w:r w:rsidR="00E048E3" w:rsidRPr="00AE48B1">
        <w:t>Э</w:t>
      </w:r>
      <w:r w:rsidRPr="00AE48B1">
        <w:t>.</w:t>
      </w:r>
      <w:r w:rsidR="00E048E3" w:rsidRPr="00AE48B1">
        <w:t>Т</w:t>
      </w:r>
      <w:r w:rsidRPr="00AE48B1">
        <w:t>.</w:t>
      </w:r>
      <w:r w:rsidR="00F97151" w:rsidRPr="00AE48B1">
        <w:t xml:space="preserve"> Г</w:t>
      </w:r>
      <w:r w:rsidR="00E048E3" w:rsidRPr="00AE48B1">
        <w:t>аврилов</w:t>
      </w:r>
      <w:r w:rsidR="00F97151" w:rsidRPr="00AE48B1">
        <w:t>а</w:t>
      </w:r>
      <w:r w:rsidRPr="00AE48B1">
        <w:t>) работали следующие объединения и педагоги:</w:t>
      </w:r>
    </w:p>
    <w:p w:rsidR="00866614" w:rsidRPr="00AE48B1" w:rsidRDefault="00866614" w:rsidP="00866614">
      <w:pPr>
        <w:autoSpaceDE w:val="0"/>
        <w:autoSpaceDN w:val="0"/>
        <w:adjustRightInd w:val="0"/>
        <w:spacing w:after="0" w:line="240" w:lineRule="auto"/>
        <w:ind w:firstLine="540"/>
        <w:jc w:val="both"/>
        <w:rPr>
          <w:b/>
          <w:bCs/>
          <w:sz w:val="18"/>
          <w:szCs w:val="18"/>
        </w:rPr>
      </w:pPr>
    </w:p>
    <w:p w:rsidR="00F97151" w:rsidRPr="00AE48B1" w:rsidRDefault="00E048E3" w:rsidP="00BB4A40">
      <w:pPr>
        <w:pStyle w:val="a4"/>
        <w:numPr>
          <w:ilvl w:val="0"/>
          <w:numId w:val="10"/>
        </w:numPr>
        <w:autoSpaceDE w:val="0"/>
        <w:autoSpaceDN w:val="0"/>
        <w:adjustRightInd w:val="0"/>
        <w:spacing w:after="0" w:line="240" w:lineRule="auto"/>
        <w:jc w:val="both"/>
      </w:pPr>
      <w:r w:rsidRPr="00AE48B1">
        <w:t xml:space="preserve"> </w:t>
      </w:r>
      <w:r w:rsidR="00F97151" w:rsidRPr="00AE48B1">
        <w:t>«</w:t>
      </w:r>
      <w:r w:rsidR="00EC0DFC" w:rsidRPr="00AE48B1">
        <w:t>Разноцветное настроение</w:t>
      </w:r>
      <w:r w:rsidR="00F97151" w:rsidRPr="00AE48B1">
        <w:t xml:space="preserve">» – педагог </w:t>
      </w:r>
      <w:r w:rsidR="00EC0DFC" w:rsidRPr="00AE48B1">
        <w:t>Э</w:t>
      </w:r>
      <w:r w:rsidR="00F97151" w:rsidRPr="00AE48B1">
        <w:t>.</w:t>
      </w:r>
      <w:r w:rsidR="00EC0DFC" w:rsidRPr="00AE48B1">
        <w:t>Т</w:t>
      </w:r>
      <w:r w:rsidR="00F97151" w:rsidRPr="00AE48B1">
        <w:t xml:space="preserve">. </w:t>
      </w:r>
      <w:r w:rsidR="00EC0DFC" w:rsidRPr="00AE48B1">
        <w:t>Гаврилова</w:t>
      </w:r>
      <w:r w:rsidR="00F97151" w:rsidRPr="00AE48B1">
        <w:t xml:space="preserve"> </w:t>
      </w:r>
    </w:p>
    <w:p w:rsidR="00F97151" w:rsidRPr="00AE48B1" w:rsidRDefault="00F97151" w:rsidP="00BB4A40">
      <w:pPr>
        <w:pStyle w:val="a4"/>
        <w:numPr>
          <w:ilvl w:val="0"/>
          <w:numId w:val="10"/>
        </w:numPr>
        <w:autoSpaceDE w:val="0"/>
        <w:autoSpaceDN w:val="0"/>
        <w:adjustRightInd w:val="0"/>
        <w:spacing w:after="0" w:line="240" w:lineRule="auto"/>
        <w:jc w:val="both"/>
      </w:pPr>
      <w:r w:rsidRPr="00AE48B1">
        <w:t xml:space="preserve">«Изобразительное искусство» - педагог </w:t>
      </w:r>
      <w:r w:rsidR="000762A5" w:rsidRPr="00AE48B1">
        <w:t>высшей</w:t>
      </w:r>
      <w:r w:rsidRPr="00AE48B1">
        <w:t xml:space="preserve"> категории Т.А. Андреянова </w:t>
      </w:r>
    </w:p>
    <w:p w:rsidR="002D57E2" w:rsidRDefault="00F97151" w:rsidP="00BB4A40">
      <w:pPr>
        <w:pStyle w:val="a4"/>
        <w:numPr>
          <w:ilvl w:val="0"/>
          <w:numId w:val="10"/>
        </w:numPr>
        <w:autoSpaceDE w:val="0"/>
        <w:autoSpaceDN w:val="0"/>
        <w:adjustRightInd w:val="0"/>
        <w:spacing w:after="0" w:line="240" w:lineRule="auto"/>
        <w:jc w:val="both"/>
      </w:pPr>
      <w:r w:rsidRPr="00AE48B1">
        <w:t xml:space="preserve">«Мастерская кукольного театра» - педагог </w:t>
      </w:r>
      <w:r w:rsidR="00D538F3" w:rsidRPr="00AE48B1">
        <w:t>высшей</w:t>
      </w:r>
      <w:r w:rsidRPr="00AE48B1">
        <w:t xml:space="preserve"> категории С.Е. Алексеева</w:t>
      </w:r>
    </w:p>
    <w:p w:rsidR="00F97151" w:rsidRPr="00AE48B1" w:rsidRDefault="002D57E2" w:rsidP="00BB4A40">
      <w:pPr>
        <w:pStyle w:val="a4"/>
        <w:numPr>
          <w:ilvl w:val="0"/>
          <w:numId w:val="10"/>
        </w:numPr>
        <w:autoSpaceDE w:val="0"/>
        <w:autoSpaceDN w:val="0"/>
        <w:adjustRightInd w:val="0"/>
        <w:spacing w:after="0" w:line="240" w:lineRule="auto"/>
        <w:jc w:val="both"/>
      </w:pPr>
      <w:r>
        <w:t xml:space="preserve">«Мир куклы» - </w:t>
      </w:r>
      <w:r w:rsidR="00F97151" w:rsidRPr="00AE48B1">
        <w:t xml:space="preserve"> </w:t>
      </w:r>
      <w:r w:rsidRPr="00AE48B1">
        <w:t>педагог высшей категории С.Е. Алексеева</w:t>
      </w:r>
    </w:p>
    <w:p w:rsidR="00F97151" w:rsidRPr="00AE48B1" w:rsidRDefault="00F97151" w:rsidP="00BB4A40">
      <w:pPr>
        <w:pStyle w:val="a4"/>
        <w:numPr>
          <w:ilvl w:val="0"/>
          <w:numId w:val="10"/>
        </w:numPr>
        <w:autoSpaceDE w:val="0"/>
        <w:autoSpaceDN w:val="0"/>
        <w:adjustRightInd w:val="0"/>
        <w:spacing w:after="0" w:line="240" w:lineRule="auto"/>
        <w:jc w:val="both"/>
      </w:pPr>
      <w:r w:rsidRPr="00AE48B1">
        <w:t>«Мастеровые» - педагог первой категории Г. С. Ульянова</w:t>
      </w:r>
    </w:p>
    <w:p w:rsidR="00F97151" w:rsidRPr="00AE48B1" w:rsidRDefault="00F97151" w:rsidP="00BB4A40">
      <w:pPr>
        <w:pStyle w:val="a4"/>
        <w:numPr>
          <w:ilvl w:val="0"/>
          <w:numId w:val="10"/>
        </w:numPr>
        <w:autoSpaceDE w:val="0"/>
        <w:autoSpaceDN w:val="0"/>
        <w:adjustRightInd w:val="0"/>
        <w:spacing w:after="0" w:line="240" w:lineRule="auto"/>
        <w:jc w:val="both"/>
      </w:pPr>
      <w:r w:rsidRPr="00AE48B1">
        <w:t>«Бумажная сказка» - педагог высшей категории А.А. Джанджигитова</w:t>
      </w:r>
    </w:p>
    <w:p w:rsidR="00F97151" w:rsidRPr="00AE48B1" w:rsidRDefault="00F97151" w:rsidP="00BB4A40">
      <w:pPr>
        <w:pStyle w:val="a4"/>
        <w:numPr>
          <w:ilvl w:val="0"/>
          <w:numId w:val="10"/>
        </w:numPr>
        <w:autoSpaceDE w:val="0"/>
        <w:autoSpaceDN w:val="0"/>
        <w:adjustRightInd w:val="0"/>
        <w:spacing w:after="0" w:line="240" w:lineRule="auto"/>
        <w:jc w:val="both"/>
      </w:pPr>
      <w:r w:rsidRPr="00AE48B1">
        <w:t>«ШРР «Филиппок», «Подсолнухи» – педагог высшей категории М.Х. Нурмухаметова</w:t>
      </w:r>
    </w:p>
    <w:p w:rsidR="00F97151" w:rsidRPr="00AE48B1" w:rsidRDefault="00F97151" w:rsidP="00BB4A40">
      <w:pPr>
        <w:pStyle w:val="a4"/>
        <w:numPr>
          <w:ilvl w:val="0"/>
          <w:numId w:val="10"/>
        </w:numPr>
        <w:autoSpaceDE w:val="0"/>
        <w:autoSpaceDN w:val="0"/>
        <w:adjustRightInd w:val="0"/>
        <w:spacing w:after="0" w:line="240" w:lineRule="auto"/>
        <w:jc w:val="both"/>
      </w:pPr>
      <w:r w:rsidRPr="00AE48B1">
        <w:t xml:space="preserve">ШРР «Филиппок», «Почемучка» – педагог </w:t>
      </w:r>
      <w:r w:rsidR="00792D41" w:rsidRPr="00AE48B1">
        <w:t>Н</w:t>
      </w:r>
      <w:r w:rsidRPr="00AE48B1">
        <w:t>.</w:t>
      </w:r>
      <w:r w:rsidR="00792D41" w:rsidRPr="00AE48B1">
        <w:t>В</w:t>
      </w:r>
      <w:r w:rsidRPr="00AE48B1">
        <w:t xml:space="preserve">. </w:t>
      </w:r>
      <w:r w:rsidR="00792D41" w:rsidRPr="00AE48B1">
        <w:t>Шульдяко</w:t>
      </w:r>
      <w:r w:rsidRPr="00AE48B1">
        <w:t>ва</w:t>
      </w:r>
    </w:p>
    <w:p w:rsidR="00F97151" w:rsidRPr="00AE48B1" w:rsidRDefault="00F97151" w:rsidP="00BB4A40">
      <w:pPr>
        <w:pStyle w:val="a4"/>
        <w:numPr>
          <w:ilvl w:val="0"/>
          <w:numId w:val="10"/>
        </w:numPr>
        <w:autoSpaceDE w:val="0"/>
        <w:autoSpaceDN w:val="0"/>
        <w:adjustRightInd w:val="0"/>
        <w:spacing w:after="0" w:line="240" w:lineRule="auto"/>
        <w:jc w:val="both"/>
      </w:pPr>
      <w:r w:rsidRPr="00AE48B1">
        <w:t>ШРР «Филиппок», «</w:t>
      </w:r>
      <w:proofErr w:type="spellStart"/>
      <w:r w:rsidRPr="00AE48B1">
        <w:t>АБВГДейка</w:t>
      </w:r>
      <w:proofErr w:type="spellEnd"/>
      <w:r w:rsidRPr="00AE48B1">
        <w:t xml:space="preserve">» – педагог </w:t>
      </w:r>
      <w:r w:rsidR="002D57E2">
        <w:t>высшей</w:t>
      </w:r>
      <w:r w:rsidRPr="00AE48B1">
        <w:t xml:space="preserve"> категории А.Ф. Исмагилова</w:t>
      </w:r>
    </w:p>
    <w:p w:rsidR="00F97151" w:rsidRPr="00AE48B1" w:rsidRDefault="00F97151" w:rsidP="00BB4A40">
      <w:pPr>
        <w:pStyle w:val="a4"/>
        <w:numPr>
          <w:ilvl w:val="0"/>
          <w:numId w:val="10"/>
        </w:numPr>
        <w:autoSpaceDE w:val="0"/>
        <w:autoSpaceDN w:val="0"/>
        <w:adjustRightInd w:val="0"/>
        <w:spacing w:after="0" w:line="240" w:lineRule="auto"/>
        <w:jc w:val="both"/>
      </w:pPr>
      <w:r w:rsidRPr="00AE48B1">
        <w:t xml:space="preserve">ШРР «Филиппок», «Умка» – педагог </w:t>
      </w:r>
      <w:r w:rsidR="002D57E2">
        <w:t>высшей</w:t>
      </w:r>
      <w:r w:rsidRPr="00AE48B1">
        <w:t xml:space="preserve"> категории И.М. Хайруллина</w:t>
      </w:r>
    </w:p>
    <w:p w:rsidR="00F97151" w:rsidRPr="002D57E2" w:rsidRDefault="00F97151" w:rsidP="00BB4A40">
      <w:pPr>
        <w:pStyle w:val="a4"/>
        <w:numPr>
          <w:ilvl w:val="0"/>
          <w:numId w:val="10"/>
        </w:numPr>
        <w:autoSpaceDE w:val="0"/>
        <w:autoSpaceDN w:val="0"/>
        <w:adjustRightInd w:val="0"/>
        <w:spacing w:after="0" w:line="240" w:lineRule="auto"/>
        <w:jc w:val="both"/>
      </w:pPr>
      <w:r w:rsidRPr="00AE48B1">
        <w:t>ШРР «Филиппок», «</w:t>
      </w:r>
      <w:proofErr w:type="spellStart"/>
      <w:r w:rsidRPr="00AE48B1">
        <w:t>Букварята</w:t>
      </w:r>
      <w:proofErr w:type="spellEnd"/>
      <w:r w:rsidRPr="00AE48B1">
        <w:t>» - педагог высшей категории Е.В. Остроухова</w:t>
      </w:r>
    </w:p>
    <w:p w:rsidR="00F97151" w:rsidRPr="00AE48B1" w:rsidRDefault="00F97151" w:rsidP="00BB4A40">
      <w:pPr>
        <w:pStyle w:val="a4"/>
        <w:numPr>
          <w:ilvl w:val="0"/>
          <w:numId w:val="10"/>
        </w:numPr>
        <w:autoSpaceDE w:val="0"/>
        <w:autoSpaceDN w:val="0"/>
        <w:adjustRightInd w:val="0"/>
        <w:spacing w:after="0" w:line="240" w:lineRule="auto"/>
        <w:jc w:val="both"/>
      </w:pPr>
      <w:r w:rsidRPr="00AE48B1">
        <w:t>«Техническое конструирование» - педагог первой категории</w:t>
      </w:r>
      <w:r w:rsidR="002D57E2">
        <w:t xml:space="preserve"> </w:t>
      </w:r>
      <w:r w:rsidRPr="00AE48B1">
        <w:t>Трифонова А.В.</w:t>
      </w:r>
    </w:p>
    <w:p w:rsidR="00F97151" w:rsidRPr="002D57E2" w:rsidRDefault="006C0E74" w:rsidP="00BB4A40">
      <w:pPr>
        <w:pStyle w:val="a4"/>
        <w:numPr>
          <w:ilvl w:val="0"/>
          <w:numId w:val="10"/>
        </w:numPr>
        <w:autoSpaceDE w:val="0"/>
        <w:autoSpaceDN w:val="0"/>
        <w:adjustRightInd w:val="0"/>
        <w:spacing w:after="0" w:line="240" w:lineRule="auto"/>
        <w:jc w:val="both"/>
      </w:pPr>
      <w:r w:rsidRPr="002D57E2">
        <w:t>«</w:t>
      </w:r>
      <w:r w:rsidR="002D57E2" w:rsidRPr="002D57E2">
        <w:t xml:space="preserve"> Юный </w:t>
      </w:r>
      <w:r w:rsidR="00F97151" w:rsidRPr="002D57E2">
        <w:t>техник» – педагог Скворцов Е.В.</w:t>
      </w:r>
    </w:p>
    <w:p w:rsidR="00F97151" w:rsidRPr="002D57E2" w:rsidRDefault="00F97151" w:rsidP="00BB4A40">
      <w:pPr>
        <w:pStyle w:val="a4"/>
        <w:numPr>
          <w:ilvl w:val="0"/>
          <w:numId w:val="10"/>
        </w:numPr>
        <w:autoSpaceDE w:val="0"/>
        <w:autoSpaceDN w:val="0"/>
        <w:adjustRightInd w:val="0"/>
        <w:spacing w:after="0" w:line="240" w:lineRule="auto"/>
        <w:jc w:val="both"/>
      </w:pPr>
      <w:r w:rsidRPr="002D57E2">
        <w:t>«</w:t>
      </w:r>
      <w:r w:rsidR="00D538F3" w:rsidRPr="002D57E2">
        <w:t>Олимп</w:t>
      </w:r>
      <w:r w:rsidRPr="002D57E2">
        <w:t xml:space="preserve">» - педагог </w:t>
      </w:r>
      <w:proofErr w:type="spellStart"/>
      <w:r w:rsidR="00D538F3" w:rsidRPr="002D57E2">
        <w:t>Смук</w:t>
      </w:r>
      <w:proofErr w:type="spellEnd"/>
      <w:r w:rsidR="00D538F3" w:rsidRPr="002D57E2">
        <w:t xml:space="preserve"> Ю</w:t>
      </w:r>
      <w:r w:rsidRPr="002D57E2">
        <w:t>.</w:t>
      </w:r>
      <w:r w:rsidR="00D538F3" w:rsidRPr="002D57E2">
        <w:t>Ю</w:t>
      </w:r>
      <w:r w:rsidRPr="002D57E2">
        <w:t>.(совместитель)</w:t>
      </w:r>
    </w:p>
    <w:p w:rsidR="00F97151" w:rsidRPr="002D57E2" w:rsidRDefault="00F97151" w:rsidP="00BB4A40">
      <w:pPr>
        <w:pStyle w:val="a4"/>
        <w:numPr>
          <w:ilvl w:val="0"/>
          <w:numId w:val="10"/>
        </w:numPr>
        <w:autoSpaceDE w:val="0"/>
        <w:autoSpaceDN w:val="0"/>
        <w:adjustRightInd w:val="0"/>
        <w:spacing w:after="0" w:line="240" w:lineRule="auto"/>
        <w:jc w:val="both"/>
      </w:pPr>
      <w:r w:rsidRPr="002D57E2">
        <w:t>«</w:t>
      </w:r>
      <w:r w:rsidR="002D57E2" w:rsidRPr="002D57E2">
        <w:t>Рукодельница</w:t>
      </w:r>
      <w:r w:rsidRPr="002D57E2">
        <w:t xml:space="preserve">» - педагог </w:t>
      </w:r>
      <w:r w:rsidR="002D57E2" w:rsidRPr="002D57E2">
        <w:t>И</w:t>
      </w:r>
      <w:r w:rsidRPr="002D57E2">
        <w:t>.</w:t>
      </w:r>
      <w:r w:rsidR="002D57E2" w:rsidRPr="002D57E2">
        <w:t>Г</w:t>
      </w:r>
      <w:r w:rsidRPr="002D57E2">
        <w:t xml:space="preserve">. </w:t>
      </w:r>
      <w:r w:rsidR="002D57E2" w:rsidRPr="002D57E2">
        <w:t xml:space="preserve">Казакова </w:t>
      </w:r>
      <w:r w:rsidRPr="002D57E2">
        <w:t>(совместитель)</w:t>
      </w:r>
    </w:p>
    <w:p w:rsidR="006C0E74" w:rsidRPr="002D57E2" w:rsidRDefault="006C0E74" w:rsidP="00BB4A40">
      <w:pPr>
        <w:pStyle w:val="a4"/>
        <w:numPr>
          <w:ilvl w:val="0"/>
          <w:numId w:val="10"/>
        </w:numPr>
        <w:autoSpaceDE w:val="0"/>
        <w:autoSpaceDN w:val="0"/>
        <w:adjustRightInd w:val="0"/>
        <w:spacing w:after="0" w:line="240" w:lineRule="auto"/>
        <w:jc w:val="both"/>
      </w:pPr>
      <w:r w:rsidRPr="002D57E2">
        <w:t xml:space="preserve"> «</w:t>
      </w:r>
      <w:r w:rsidR="002D57E2" w:rsidRPr="002D57E2">
        <w:t>Скорочтение</w:t>
      </w:r>
      <w:r w:rsidRPr="002D57E2">
        <w:t xml:space="preserve">» - педагог </w:t>
      </w:r>
      <w:r w:rsidR="002D57E2" w:rsidRPr="002D57E2">
        <w:t>Л</w:t>
      </w:r>
      <w:r w:rsidRPr="002D57E2">
        <w:t>.</w:t>
      </w:r>
      <w:r w:rsidR="002D57E2" w:rsidRPr="002D57E2">
        <w:t>Р</w:t>
      </w:r>
      <w:r w:rsidRPr="002D57E2">
        <w:t xml:space="preserve">. </w:t>
      </w:r>
      <w:r w:rsidR="002D57E2" w:rsidRPr="002D57E2">
        <w:t>Нагимуллина</w:t>
      </w:r>
      <w:r w:rsidRPr="002D57E2">
        <w:t xml:space="preserve"> (совместитель)</w:t>
      </w:r>
    </w:p>
    <w:p w:rsidR="00D538F3" w:rsidRPr="002D57E2" w:rsidRDefault="00D538F3" w:rsidP="00BB4A40">
      <w:pPr>
        <w:pStyle w:val="a4"/>
        <w:numPr>
          <w:ilvl w:val="0"/>
          <w:numId w:val="10"/>
        </w:numPr>
      </w:pPr>
      <w:r w:rsidRPr="002D57E2">
        <w:t>«</w:t>
      </w:r>
      <w:r w:rsidR="002D57E2" w:rsidRPr="002D57E2">
        <w:t>Золотое перо</w:t>
      </w:r>
      <w:r w:rsidRPr="002D57E2">
        <w:t xml:space="preserve">» - педагог </w:t>
      </w:r>
      <w:r w:rsidR="002D57E2" w:rsidRPr="002D57E2">
        <w:t>И</w:t>
      </w:r>
      <w:r w:rsidRPr="002D57E2">
        <w:t>.</w:t>
      </w:r>
      <w:r w:rsidR="002D57E2" w:rsidRPr="002D57E2">
        <w:t>Ф</w:t>
      </w:r>
      <w:r w:rsidRPr="002D57E2">
        <w:t xml:space="preserve">. </w:t>
      </w:r>
      <w:proofErr w:type="spellStart"/>
      <w:r w:rsidR="002D57E2" w:rsidRPr="002D57E2">
        <w:t>Минабикова</w:t>
      </w:r>
      <w:proofErr w:type="spellEnd"/>
      <w:r w:rsidRPr="002D57E2">
        <w:t xml:space="preserve"> (совместитель)</w:t>
      </w:r>
    </w:p>
    <w:p w:rsidR="000D4908" w:rsidRPr="003D72BB" w:rsidRDefault="000D4908" w:rsidP="00AC702C">
      <w:pPr>
        <w:autoSpaceDE w:val="0"/>
        <w:autoSpaceDN w:val="0"/>
        <w:adjustRightInd w:val="0"/>
        <w:spacing w:after="0" w:line="240" w:lineRule="auto"/>
        <w:ind w:left="60" w:hanging="360"/>
        <w:jc w:val="both"/>
        <w:rPr>
          <w:color w:val="FF0000"/>
        </w:rPr>
      </w:pPr>
    </w:p>
    <w:p w:rsidR="00B50A63" w:rsidRPr="002D57E2" w:rsidRDefault="005B2020" w:rsidP="00866614">
      <w:pPr>
        <w:autoSpaceDE w:val="0"/>
        <w:autoSpaceDN w:val="0"/>
        <w:adjustRightInd w:val="0"/>
        <w:spacing w:after="0" w:line="240" w:lineRule="auto"/>
        <w:ind w:right="-1" w:firstLine="360"/>
        <w:jc w:val="both"/>
      </w:pPr>
      <w:r w:rsidRPr="002D57E2">
        <w:t xml:space="preserve">В </w:t>
      </w:r>
      <w:r w:rsidRPr="002D57E2">
        <w:rPr>
          <w:b/>
          <w:bCs/>
          <w:u w:val="single"/>
        </w:rPr>
        <w:t>отделе художественно-эстетического творчества</w:t>
      </w:r>
      <w:r w:rsidRPr="002D57E2">
        <w:t xml:space="preserve">  (заве</w:t>
      </w:r>
      <w:r w:rsidR="0020570A" w:rsidRPr="002D57E2">
        <w:t xml:space="preserve">дующая </w:t>
      </w:r>
      <w:r w:rsidR="000D4908" w:rsidRPr="002D57E2">
        <w:t xml:space="preserve">отделом </w:t>
      </w:r>
      <w:proofErr w:type="spellStart"/>
      <w:r w:rsidR="0086798C" w:rsidRPr="002D57E2">
        <w:t>А.</w:t>
      </w:r>
      <w:r w:rsidR="008C084D" w:rsidRPr="002D57E2">
        <w:t>В</w:t>
      </w:r>
      <w:r w:rsidR="0086798C" w:rsidRPr="002D57E2">
        <w:t>.</w:t>
      </w:r>
      <w:r w:rsidR="008C084D" w:rsidRPr="002D57E2">
        <w:t>Трифонова</w:t>
      </w:r>
      <w:proofErr w:type="spellEnd"/>
      <w:r w:rsidR="0020570A" w:rsidRPr="002D57E2">
        <w:t>):</w:t>
      </w:r>
    </w:p>
    <w:p w:rsidR="00866614" w:rsidRPr="003D72BB" w:rsidRDefault="00866614" w:rsidP="00866614">
      <w:pPr>
        <w:autoSpaceDE w:val="0"/>
        <w:autoSpaceDN w:val="0"/>
        <w:adjustRightInd w:val="0"/>
        <w:spacing w:after="0" w:line="240" w:lineRule="auto"/>
        <w:ind w:right="-1" w:firstLine="360"/>
        <w:jc w:val="both"/>
        <w:rPr>
          <w:color w:val="FF0000"/>
          <w:sz w:val="18"/>
          <w:szCs w:val="18"/>
        </w:rPr>
      </w:pPr>
    </w:p>
    <w:p w:rsidR="006C0E74" w:rsidRPr="00AE48B1" w:rsidRDefault="006C0E74" w:rsidP="00BB4A40">
      <w:pPr>
        <w:pStyle w:val="a4"/>
        <w:numPr>
          <w:ilvl w:val="0"/>
          <w:numId w:val="11"/>
        </w:numPr>
        <w:autoSpaceDE w:val="0"/>
        <w:autoSpaceDN w:val="0"/>
        <w:adjustRightInd w:val="0"/>
        <w:spacing w:after="0" w:line="240" w:lineRule="auto"/>
        <w:jc w:val="both"/>
      </w:pPr>
      <w:r w:rsidRPr="00AE48B1">
        <w:t>«Струнные инструменты» – педагог высшей категории Н.М. Кибардина</w:t>
      </w:r>
    </w:p>
    <w:p w:rsidR="006C0E74" w:rsidRPr="00AE48B1" w:rsidRDefault="006C0E74" w:rsidP="00BB4A40">
      <w:pPr>
        <w:pStyle w:val="a4"/>
        <w:numPr>
          <w:ilvl w:val="0"/>
          <w:numId w:val="11"/>
        </w:numPr>
        <w:autoSpaceDE w:val="0"/>
        <w:autoSpaceDN w:val="0"/>
        <w:adjustRightInd w:val="0"/>
        <w:spacing w:after="0" w:line="240" w:lineRule="auto"/>
        <w:jc w:val="both"/>
      </w:pPr>
      <w:r w:rsidRPr="00AE48B1">
        <w:t>Ансамбль «</w:t>
      </w:r>
      <w:r w:rsidR="002D57E2" w:rsidRPr="002D57E2">
        <w:t>Серебряные струны</w:t>
      </w:r>
      <w:r w:rsidRPr="00AE48B1">
        <w:t>» - педагог  высшей категории Н.М. Кибардина</w:t>
      </w:r>
    </w:p>
    <w:p w:rsidR="006C0E74" w:rsidRPr="00AE48B1" w:rsidRDefault="006C0E74" w:rsidP="00BB4A40">
      <w:pPr>
        <w:pStyle w:val="a4"/>
        <w:numPr>
          <w:ilvl w:val="0"/>
          <w:numId w:val="11"/>
        </w:numPr>
        <w:autoSpaceDE w:val="0"/>
        <w:autoSpaceDN w:val="0"/>
        <w:adjustRightInd w:val="0"/>
        <w:spacing w:after="0" w:line="240" w:lineRule="auto"/>
        <w:jc w:val="both"/>
      </w:pPr>
      <w:r w:rsidRPr="00AE48B1">
        <w:t xml:space="preserve">Клуб «Лидер» - педагог </w:t>
      </w:r>
      <w:proofErr w:type="spellStart"/>
      <w:r w:rsidR="00D538F3" w:rsidRPr="00AE48B1">
        <w:t>А</w:t>
      </w:r>
      <w:r w:rsidRPr="00AE48B1">
        <w:t>.</w:t>
      </w:r>
      <w:r w:rsidR="00D538F3" w:rsidRPr="00AE48B1">
        <w:t>Ф</w:t>
      </w:r>
      <w:r w:rsidRPr="00AE48B1">
        <w:t>.Г</w:t>
      </w:r>
      <w:r w:rsidR="00D538F3" w:rsidRPr="00AE48B1">
        <w:t>алямов</w:t>
      </w:r>
      <w:r w:rsidRPr="00AE48B1">
        <w:t>а</w:t>
      </w:r>
      <w:proofErr w:type="spellEnd"/>
    </w:p>
    <w:p w:rsidR="006C0E74" w:rsidRPr="00AE48B1" w:rsidRDefault="006C0E74" w:rsidP="00BB4A40">
      <w:pPr>
        <w:pStyle w:val="a4"/>
        <w:numPr>
          <w:ilvl w:val="0"/>
          <w:numId w:val="11"/>
        </w:numPr>
        <w:autoSpaceDE w:val="0"/>
        <w:autoSpaceDN w:val="0"/>
        <w:adjustRightInd w:val="0"/>
        <w:spacing w:after="0" w:line="240" w:lineRule="auto"/>
        <w:jc w:val="both"/>
      </w:pPr>
      <w:r w:rsidRPr="00AE48B1">
        <w:t>Ансамбль «Звуки радуги» - педагог первой категории А.С. Мухутдинова</w:t>
      </w:r>
    </w:p>
    <w:p w:rsidR="006C0E74" w:rsidRPr="00AE48B1" w:rsidRDefault="006C0E74" w:rsidP="00BB4A40">
      <w:pPr>
        <w:pStyle w:val="a4"/>
        <w:numPr>
          <w:ilvl w:val="0"/>
          <w:numId w:val="11"/>
        </w:numPr>
        <w:autoSpaceDE w:val="0"/>
        <w:autoSpaceDN w:val="0"/>
        <w:adjustRightInd w:val="0"/>
        <w:spacing w:after="0" w:line="240" w:lineRule="auto"/>
        <w:jc w:val="both"/>
      </w:pPr>
      <w:r w:rsidRPr="00AE48B1">
        <w:t>Эстрадное пение -   педагог первой категории А.С. Мухутдинова</w:t>
      </w:r>
    </w:p>
    <w:p w:rsidR="006C0E74" w:rsidRPr="00AE48B1" w:rsidRDefault="006C0E74" w:rsidP="00BB4A40">
      <w:pPr>
        <w:pStyle w:val="a4"/>
        <w:numPr>
          <w:ilvl w:val="0"/>
          <w:numId w:val="11"/>
        </w:numPr>
        <w:autoSpaceDE w:val="0"/>
        <w:autoSpaceDN w:val="0"/>
        <w:adjustRightInd w:val="0"/>
        <w:spacing w:after="0" w:line="240" w:lineRule="auto"/>
        <w:jc w:val="both"/>
      </w:pPr>
      <w:r w:rsidRPr="00AE48B1">
        <w:t>«Цирковое ревю»  - педагог высшей категории Е.В. Остроухова</w:t>
      </w:r>
    </w:p>
    <w:p w:rsidR="006C0E74" w:rsidRPr="002D57E2" w:rsidRDefault="006C0E74" w:rsidP="00BB4A40">
      <w:pPr>
        <w:pStyle w:val="a4"/>
        <w:numPr>
          <w:ilvl w:val="0"/>
          <w:numId w:val="11"/>
        </w:numPr>
        <w:autoSpaceDE w:val="0"/>
        <w:autoSpaceDN w:val="0"/>
        <w:adjustRightInd w:val="0"/>
        <w:spacing w:after="0" w:line="240" w:lineRule="auto"/>
        <w:jc w:val="both"/>
      </w:pPr>
      <w:r w:rsidRPr="002D57E2">
        <w:t>«</w:t>
      </w:r>
      <w:r w:rsidR="002D57E2" w:rsidRPr="002D57E2">
        <w:t>Цирковое ревю</w:t>
      </w:r>
      <w:r w:rsidRPr="002D57E2">
        <w:t>» - педагог А.А. Шайкина</w:t>
      </w:r>
    </w:p>
    <w:p w:rsidR="00D538F3" w:rsidRPr="00AE48B1" w:rsidRDefault="00D538F3" w:rsidP="00BB4A40">
      <w:pPr>
        <w:pStyle w:val="a4"/>
        <w:numPr>
          <w:ilvl w:val="0"/>
          <w:numId w:val="11"/>
        </w:numPr>
        <w:autoSpaceDE w:val="0"/>
        <w:autoSpaceDN w:val="0"/>
        <w:adjustRightInd w:val="0"/>
        <w:spacing w:after="0" w:line="240" w:lineRule="auto"/>
        <w:jc w:val="both"/>
      </w:pPr>
      <w:r w:rsidRPr="00AE48B1">
        <w:t>Национальная борьба «</w:t>
      </w:r>
      <w:proofErr w:type="gramStart"/>
      <w:r w:rsidRPr="00AE48B1">
        <w:t>Кореш</w:t>
      </w:r>
      <w:proofErr w:type="gramEnd"/>
      <w:r w:rsidRPr="00AE48B1">
        <w:t>» - педагог Р.Р. Зиятдинов</w:t>
      </w:r>
    </w:p>
    <w:p w:rsidR="006C0E74" w:rsidRPr="00AE48B1" w:rsidRDefault="006C0E74" w:rsidP="00BB4A40">
      <w:pPr>
        <w:pStyle w:val="a4"/>
        <w:numPr>
          <w:ilvl w:val="0"/>
          <w:numId w:val="11"/>
        </w:numPr>
        <w:autoSpaceDE w:val="0"/>
        <w:autoSpaceDN w:val="0"/>
        <w:adjustRightInd w:val="0"/>
        <w:spacing w:after="0" w:line="240" w:lineRule="auto"/>
        <w:jc w:val="both"/>
      </w:pPr>
      <w:r w:rsidRPr="00AE48B1">
        <w:t>«Игра на гитаре» - педагог высшей категории А.Ю. Гребнева</w:t>
      </w:r>
    </w:p>
    <w:p w:rsidR="006C0E74" w:rsidRPr="00AE48B1" w:rsidRDefault="006C0E74" w:rsidP="00BB4A40">
      <w:pPr>
        <w:pStyle w:val="a4"/>
        <w:numPr>
          <w:ilvl w:val="0"/>
          <w:numId w:val="11"/>
        </w:numPr>
        <w:autoSpaceDE w:val="0"/>
        <w:autoSpaceDN w:val="0"/>
        <w:adjustRightInd w:val="0"/>
        <w:spacing w:after="0" w:line="240" w:lineRule="auto"/>
        <w:jc w:val="both"/>
      </w:pPr>
      <w:r w:rsidRPr="00AE48B1">
        <w:t>КСП «Перекресток» -  педагог высшей категории А.Ю. Гребнева</w:t>
      </w:r>
    </w:p>
    <w:p w:rsidR="006C0E74" w:rsidRPr="00AE48B1" w:rsidRDefault="006C0E74" w:rsidP="00BB4A40">
      <w:pPr>
        <w:pStyle w:val="a4"/>
        <w:numPr>
          <w:ilvl w:val="0"/>
          <w:numId w:val="11"/>
        </w:numPr>
        <w:autoSpaceDE w:val="0"/>
        <w:autoSpaceDN w:val="0"/>
        <w:adjustRightInd w:val="0"/>
        <w:spacing w:after="0" w:line="240" w:lineRule="auto"/>
        <w:jc w:val="both"/>
      </w:pPr>
      <w:r w:rsidRPr="00AE48B1">
        <w:t>Школа танца (Ритмика) - педагог И.А. Усманов</w:t>
      </w:r>
    </w:p>
    <w:p w:rsidR="006C0E74" w:rsidRDefault="006C0E74" w:rsidP="00BB4A40">
      <w:pPr>
        <w:pStyle w:val="a4"/>
        <w:numPr>
          <w:ilvl w:val="0"/>
          <w:numId w:val="11"/>
        </w:numPr>
      </w:pPr>
      <w:r w:rsidRPr="00AE48B1">
        <w:t>Школа танца (Ансамбль) – педагог</w:t>
      </w:r>
      <w:r w:rsidR="00EC0DFC" w:rsidRPr="00AE48B1">
        <w:t>и</w:t>
      </w:r>
      <w:r w:rsidRPr="00AE48B1">
        <w:t xml:space="preserve"> И.А. Усманов,</w:t>
      </w:r>
      <w:r w:rsidR="00EC0DFC" w:rsidRPr="00AE48B1">
        <w:t xml:space="preserve"> Р.М. Закирова</w:t>
      </w:r>
      <w:proofErr w:type="gramStart"/>
      <w:r w:rsidR="00EC0DFC" w:rsidRPr="00AE48B1">
        <w:t xml:space="preserve"> ,</w:t>
      </w:r>
      <w:proofErr w:type="gramEnd"/>
      <w:r w:rsidR="00EC0DFC" w:rsidRPr="00AE48B1">
        <w:t xml:space="preserve"> </w:t>
      </w:r>
      <w:r w:rsidR="00AE48B1" w:rsidRPr="00AE48B1">
        <w:t>Д</w:t>
      </w:r>
      <w:r w:rsidRPr="00AE48B1">
        <w:t>.</w:t>
      </w:r>
      <w:r w:rsidR="00AE48B1" w:rsidRPr="00AE48B1">
        <w:t>М</w:t>
      </w:r>
      <w:r w:rsidRPr="00AE48B1">
        <w:t xml:space="preserve">. </w:t>
      </w:r>
      <w:r w:rsidR="00AE48B1" w:rsidRPr="00AE48B1">
        <w:t>Юсупова</w:t>
      </w:r>
      <w:r w:rsidR="00EC0DFC" w:rsidRPr="00AE48B1">
        <w:t>.</w:t>
      </w:r>
    </w:p>
    <w:p w:rsidR="00AE48B1" w:rsidRDefault="00AE48B1" w:rsidP="00BB4A40">
      <w:pPr>
        <w:pStyle w:val="a4"/>
        <w:numPr>
          <w:ilvl w:val="0"/>
          <w:numId w:val="11"/>
        </w:numPr>
      </w:pPr>
      <w:r>
        <w:lastRenderedPageBreak/>
        <w:t>Студия «Виктория» - педагог высшей категории Т.П. Валиуллина</w:t>
      </w:r>
    </w:p>
    <w:p w:rsidR="00AE48B1" w:rsidRPr="00AE48B1" w:rsidRDefault="00AE48B1" w:rsidP="00BB4A40">
      <w:pPr>
        <w:pStyle w:val="a4"/>
        <w:numPr>
          <w:ilvl w:val="0"/>
          <w:numId w:val="11"/>
        </w:numPr>
      </w:pPr>
      <w:r>
        <w:t>Студия «Грация» - педагог высшей категории Т.П. Валиуллина</w:t>
      </w:r>
    </w:p>
    <w:p w:rsidR="006C0E74" w:rsidRPr="00AE48B1" w:rsidRDefault="006C0E74" w:rsidP="00BB4A40">
      <w:pPr>
        <w:pStyle w:val="a4"/>
        <w:numPr>
          <w:ilvl w:val="0"/>
          <w:numId w:val="11"/>
        </w:numPr>
        <w:autoSpaceDE w:val="0"/>
        <w:autoSpaceDN w:val="0"/>
        <w:adjustRightInd w:val="0"/>
        <w:spacing w:after="0" w:line="240" w:lineRule="auto"/>
        <w:jc w:val="both"/>
      </w:pPr>
      <w:r w:rsidRPr="00AE48B1">
        <w:t>Школа танца (Классический и народный танец) – педагог</w:t>
      </w:r>
      <w:r w:rsidR="00EC0DFC" w:rsidRPr="00AE48B1">
        <w:t xml:space="preserve">и Р.М. Закирова, </w:t>
      </w:r>
      <w:r w:rsidR="00AE48B1" w:rsidRPr="00AE48B1">
        <w:t>Д.М. Юсупова</w:t>
      </w:r>
    </w:p>
    <w:p w:rsidR="006C0E74" w:rsidRPr="00AE48B1" w:rsidRDefault="006C0E74" w:rsidP="00BB4A40">
      <w:pPr>
        <w:pStyle w:val="a4"/>
        <w:numPr>
          <w:ilvl w:val="0"/>
          <w:numId w:val="11"/>
        </w:numPr>
        <w:autoSpaceDE w:val="0"/>
        <w:autoSpaceDN w:val="0"/>
        <w:adjustRightInd w:val="0"/>
        <w:spacing w:after="0" w:line="240" w:lineRule="auto"/>
        <w:jc w:val="both"/>
      </w:pPr>
      <w:r w:rsidRPr="00AE48B1">
        <w:t xml:space="preserve">«Занимательная грамматика» - педагог высшей категории </w:t>
      </w:r>
      <w:proofErr w:type="spellStart"/>
      <w:r w:rsidRPr="00AE48B1">
        <w:t>П.С.Даниличева</w:t>
      </w:r>
      <w:proofErr w:type="spellEnd"/>
      <w:r w:rsidRPr="00AE48B1">
        <w:t xml:space="preserve"> (совместитель)</w:t>
      </w:r>
    </w:p>
    <w:p w:rsidR="006C0E74" w:rsidRDefault="00AE48B1" w:rsidP="00BB4A40">
      <w:pPr>
        <w:pStyle w:val="a4"/>
        <w:numPr>
          <w:ilvl w:val="0"/>
          <w:numId w:val="11"/>
        </w:numPr>
        <w:autoSpaceDE w:val="0"/>
        <w:autoSpaceDN w:val="0"/>
        <w:adjustRightInd w:val="0"/>
        <w:spacing w:after="0" w:line="240" w:lineRule="auto"/>
        <w:jc w:val="both"/>
      </w:pPr>
      <w:r w:rsidRPr="00AE48B1">
        <w:t xml:space="preserve"> </w:t>
      </w:r>
      <w:r w:rsidR="006C0E74" w:rsidRPr="00AE48B1">
        <w:t>«</w:t>
      </w:r>
      <w:proofErr w:type="spellStart"/>
      <w:r w:rsidR="006C0E74" w:rsidRPr="00AE48B1">
        <w:t>Яшькурайчылар</w:t>
      </w:r>
      <w:proofErr w:type="spellEnd"/>
      <w:r w:rsidR="006C0E74" w:rsidRPr="00AE48B1">
        <w:t>» - педагог Р.Я. Салахов (совместитель)</w:t>
      </w:r>
    </w:p>
    <w:p w:rsidR="002D57E2" w:rsidRPr="00AE48B1" w:rsidRDefault="002D57E2" w:rsidP="00BB4A40">
      <w:pPr>
        <w:pStyle w:val="a4"/>
        <w:numPr>
          <w:ilvl w:val="0"/>
          <w:numId w:val="11"/>
        </w:numPr>
        <w:autoSpaceDE w:val="0"/>
        <w:autoSpaceDN w:val="0"/>
        <w:adjustRightInd w:val="0"/>
        <w:spacing w:after="0" w:line="240" w:lineRule="auto"/>
        <w:jc w:val="both"/>
      </w:pPr>
      <w:r w:rsidRPr="00AE48B1">
        <w:t xml:space="preserve">«Цирковое ревю»  - педагог </w:t>
      </w:r>
      <w:r>
        <w:t>С</w:t>
      </w:r>
      <w:r w:rsidRPr="00AE48B1">
        <w:t>.</w:t>
      </w:r>
      <w:r>
        <w:t>Н</w:t>
      </w:r>
      <w:r w:rsidRPr="00AE48B1">
        <w:t xml:space="preserve">. </w:t>
      </w:r>
      <w:r>
        <w:t xml:space="preserve">Вуланович </w:t>
      </w:r>
      <w:r w:rsidRPr="00AE48B1">
        <w:t>(совместитель)</w:t>
      </w:r>
    </w:p>
    <w:p w:rsidR="002D57E2" w:rsidRPr="00AE48B1" w:rsidRDefault="002D57E2" w:rsidP="00BB4A40">
      <w:pPr>
        <w:pStyle w:val="a4"/>
        <w:numPr>
          <w:ilvl w:val="0"/>
          <w:numId w:val="11"/>
        </w:numPr>
        <w:autoSpaceDE w:val="0"/>
        <w:autoSpaceDN w:val="0"/>
        <w:adjustRightInd w:val="0"/>
        <w:spacing w:after="0" w:line="240" w:lineRule="auto"/>
        <w:jc w:val="both"/>
      </w:pPr>
      <w:r w:rsidRPr="002D57E2">
        <w:t>«Цирковое ревю» - педагог А.А. Григорьева</w:t>
      </w:r>
      <w:r>
        <w:t xml:space="preserve"> </w:t>
      </w:r>
      <w:r w:rsidRPr="00AE48B1">
        <w:t>(совместитель)</w:t>
      </w:r>
    </w:p>
    <w:p w:rsidR="005C1E01" w:rsidRPr="00AE48B1" w:rsidRDefault="005C1E01" w:rsidP="00BB4A40">
      <w:pPr>
        <w:pStyle w:val="a4"/>
        <w:numPr>
          <w:ilvl w:val="0"/>
          <w:numId w:val="11"/>
        </w:numPr>
      </w:pPr>
      <w:r w:rsidRPr="00AE48B1">
        <w:t>«</w:t>
      </w:r>
      <w:proofErr w:type="spellStart"/>
      <w:r w:rsidRPr="00AE48B1">
        <w:t>Ильһам</w:t>
      </w:r>
      <w:proofErr w:type="spellEnd"/>
      <w:r w:rsidRPr="00AE48B1">
        <w:t xml:space="preserve">» - педагог высшей категории </w:t>
      </w:r>
      <w:proofErr w:type="spellStart"/>
      <w:r w:rsidRPr="00AE48B1">
        <w:t>Самигуллина</w:t>
      </w:r>
      <w:proofErr w:type="spellEnd"/>
      <w:r w:rsidRPr="00AE48B1">
        <w:t xml:space="preserve"> Л.Ф. (совместитель)</w:t>
      </w:r>
    </w:p>
    <w:p w:rsidR="00314F18" w:rsidRPr="002D57E2" w:rsidRDefault="00D538F3" w:rsidP="00BB4A40">
      <w:pPr>
        <w:pStyle w:val="a4"/>
        <w:numPr>
          <w:ilvl w:val="0"/>
          <w:numId w:val="11"/>
        </w:numPr>
      </w:pPr>
      <w:r w:rsidRPr="002D57E2">
        <w:t>Национальная борьба «</w:t>
      </w:r>
      <w:proofErr w:type="gramStart"/>
      <w:r w:rsidRPr="002D57E2">
        <w:t>Кореш</w:t>
      </w:r>
      <w:proofErr w:type="gramEnd"/>
      <w:r w:rsidRPr="002D57E2">
        <w:t xml:space="preserve">» - педагог </w:t>
      </w:r>
      <w:r w:rsidR="00314F18" w:rsidRPr="002D57E2">
        <w:t>И</w:t>
      </w:r>
      <w:r w:rsidRPr="002D57E2">
        <w:t>.</w:t>
      </w:r>
      <w:r w:rsidR="00314F18" w:rsidRPr="002D57E2">
        <w:t>А</w:t>
      </w:r>
      <w:r w:rsidRPr="002D57E2">
        <w:t>. З</w:t>
      </w:r>
      <w:r w:rsidR="00314F18" w:rsidRPr="002D57E2">
        <w:t>арип</w:t>
      </w:r>
      <w:r w:rsidRPr="002D57E2">
        <w:t>ов</w:t>
      </w:r>
      <w:r w:rsidR="00314F18" w:rsidRPr="002D57E2">
        <w:t xml:space="preserve"> (совместитель)</w:t>
      </w:r>
    </w:p>
    <w:p w:rsidR="00D538F3" w:rsidRPr="002D57E2" w:rsidRDefault="00314F18" w:rsidP="00BB4A40">
      <w:pPr>
        <w:pStyle w:val="a4"/>
        <w:numPr>
          <w:ilvl w:val="0"/>
          <w:numId w:val="11"/>
        </w:numPr>
      </w:pPr>
      <w:r w:rsidRPr="002D57E2">
        <w:t>«</w:t>
      </w:r>
      <w:r w:rsidR="002D57E2" w:rsidRPr="002D57E2">
        <w:t>Тылсым</w:t>
      </w:r>
      <w:r w:rsidRPr="002D57E2">
        <w:t xml:space="preserve">» - </w:t>
      </w:r>
      <w:r w:rsidR="002D57E2" w:rsidRPr="002D57E2">
        <w:t>Р</w:t>
      </w:r>
      <w:r w:rsidRPr="002D57E2">
        <w:t>.</w:t>
      </w:r>
      <w:r w:rsidR="002D57E2" w:rsidRPr="002D57E2">
        <w:t>Х</w:t>
      </w:r>
      <w:r w:rsidRPr="002D57E2">
        <w:t xml:space="preserve">. </w:t>
      </w:r>
      <w:r w:rsidR="002D57E2" w:rsidRPr="002D57E2">
        <w:t>Назмиева</w:t>
      </w:r>
      <w:r w:rsidRPr="002D57E2">
        <w:t xml:space="preserve"> (совместитель)</w:t>
      </w:r>
    </w:p>
    <w:p w:rsidR="006C0E74" w:rsidRPr="002D57E2" w:rsidRDefault="006C0E74" w:rsidP="00BB4A40">
      <w:pPr>
        <w:pStyle w:val="a4"/>
        <w:numPr>
          <w:ilvl w:val="0"/>
          <w:numId w:val="11"/>
        </w:numPr>
        <w:autoSpaceDE w:val="0"/>
        <w:autoSpaceDN w:val="0"/>
        <w:adjustRightInd w:val="0"/>
        <w:spacing w:after="0" w:line="240" w:lineRule="auto"/>
        <w:jc w:val="both"/>
      </w:pPr>
      <w:r w:rsidRPr="002D57E2">
        <w:t>Концертмейстер А.С. Мухутдинова</w:t>
      </w:r>
    </w:p>
    <w:p w:rsidR="006C0E74" w:rsidRPr="002D57E2" w:rsidRDefault="006C0E74" w:rsidP="00BB4A40">
      <w:pPr>
        <w:pStyle w:val="a4"/>
        <w:numPr>
          <w:ilvl w:val="0"/>
          <w:numId w:val="11"/>
        </w:numPr>
        <w:autoSpaceDE w:val="0"/>
        <w:autoSpaceDN w:val="0"/>
        <w:adjustRightInd w:val="0"/>
        <w:spacing w:after="0" w:line="240" w:lineRule="auto"/>
        <w:jc w:val="both"/>
      </w:pPr>
      <w:r w:rsidRPr="002D57E2">
        <w:t xml:space="preserve">Концертмейстер </w:t>
      </w:r>
      <w:r w:rsidR="002D57E2" w:rsidRPr="002D57E2">
        <w:t>Н</w:t>
      </w:r>
      <w:r w:rsidRPr="002D57E2">
        <w:t>.</w:t>
      </w:r>
      <w:r w:rsidR="002D57E2" w:rsidRPr="002D57E2">
        <w:t>.М</w:t>
      </w:r>
      <w:r w:rsidRPr="002D57E2">
        <w:t xml:space="preserve">. </w:t>
      </w:r>
      <w:r w:rsidR="005C1E01" w:rsidRPr="002D57E2">
        <w:t>К</w:t>
      </w:r>
      <w:r w:rsidR="002D57E2" w:rsidRPr="002D57E2">
        <w:t>ибардина</w:t>
      </w:r>
    </w:p>
    <w:p w:rsidR="006C0E74" w:rsidRPr="002D57E2" w:rsidRDefault="006C0E74" w:rsidP="00BB4A40">
      <w:pPr>
        <w:pStyle w:val="a4"/>
        <w:numPr>
          <w:ilvl w:val="0"/>
          <w:numId w:val="11"/>
        </w:numPr>
        <w:autoSpaceDE w:val="0"/>
        <w:autoSpaceDN w:val="0"/>
        <w:adjustRightInd w:val="0"/>
        <w:spacing w:after="0" w:line="240" w:lineRule="auto"/>
        <w:jc w:val="both"/>
      </w:pPr>
      <w:r w:rsidRPr="002D57E2">
        <w:t>Концертмейстер С.В. Чеканова</w:t>
      </w:r>
    </w:p>
    <w:p w:rsidR="00433971" w:rsidRPr="002D57E2" w:rsidRDefault="004B2CA3" w:rsidP="00B87CCE">
      <w:pPr>
        <w:autoSpaceDE w:val="0"/>
        <w:autoSpaceDN w:val="0"/>
        <w:adjustRightInd w:val="0"/>
        <w:spacing w:after="0" w:line="240" w:lineRule="auto"/>
        <w:ind w:left="40" w:hanging="283"/>
        <w:jc w:val="both"/>
      </w:pPr>
      <w:r w:rsidRPr="002D57E2">
        <w:t xml:space="preserve">    </w:t>
      </w:r>
    </w:p>
    <w:p w:rsidR="00866614" w:rsidRPr="003D72BB" w:rsidRDefault="00866614" w:rsidP="006B36B0">
      <w:pPr>
        <w:autoSpaceDE w:val="0"/>
        <w:autoSpaceDN w:val="0"/>
        <w:adjustRightInd w:val="0"/>
        <w:spacing w:after="0" w:line="240" w:lineRule="auto"/>
        <w:jc w:val="center"/>
        <w:rPr>
          <w:b/>
          <w:bCs/>
          <w:color w:val="FF0000"/>
          <w14:shadow w14:blurRad="50800" w14:dist="38100" w14:dir="2700000" w14:sx="100000" w14:sy="100000" w14:kx="0" w14:ky="0" w14:algn="tl">
            <w14:srgbClr w14:val="000000">
              <w14:alpha w14:val="60000"/>
            </w14:srgbClr>
          </w14:shadow>
        </w:rPr>
      </w:pPr>
    </w:p>
    <w:p w:rsidR="00433516" w:rsidRPr="00433516" w:rsidRDefault="00433516" w:rsidP="00433516">
      <w:pPr>
        <w:spacing w:after="0" w:line="240" w:lineRule="auto"/>
        <w:ind w:firstLine="709"/>
        <w:contextualSpacing/>
        <w:jc w:val="both"/>
        <w:rPr>
          <w:rFonts w:eastAsia="Times New Roman"/>
        </w:rPr>
      </w:pPr>
      <w:r w:rsidRPr="00433516">
        <w:rPr>
          <w:rFonts w:eastAsia="Times New Roman"/>
        </w:rPr>
        <w:t>Образовательные программы и приложения к ним были рассмотрены на методических объединениях в отделах. На педагогическом совете 31 августа 2023 года утвержден учебный план и образовательные программы ЦВР.</w:t>
      </w:r>
    </w:p>
    <w:p w:rsidR="00433516" w:rsidRPr="00433516" w:rsidRDefault="00433516" w:rsidP="00433516">
      <w:pPr>
        <w:spacing w:after="0" w:line="240" w:lineRule="auto"/>
        <w:ind w:firstLine="709"/>
        <w:contextualSpacing/>
        <w:jc w:val="both"/>
        <w:rPr>
          <w:rFonts w:eastAsia="Times New Roman"/>
          <w:iCs/>
        </w:rPr>
      </w:pPr>
      <w:r w:rsidRPr="00433516">
        <w:rPr>
          <w:rFonts w:eastAsia="Times New Roman"/>
          <w:iCs/>
        </w:rPr>
        <w:t xml:space="preserve">Всего в 2023-2024 учебном году в Центре внешкольной работы были реализованы 30 дополнительных общеобразовательных программ по 4 направленностям: </w:t>
      </w:r>
      <w:proofErr w:type="gramStart"/>
      <w:r w:rsidRPr="00433516">
        <w:rPr>
          <w:rFonts w:eastAsia="Times New Roman"/>
          <w:iCs/>
        </w:rPr>
        <w:t>художественная</w:t>
      </w:r>
      <w:proofErr w:type="gramEnd"/>
      <w:r w:rsidRPr="00433516">
        <w:rPr>
          <w:rFonts w:eastAsia="Times New Roman"/>
          <w:iCs/>
        </w:rPr>
        <w:t xml:space="preserve"> (23), физкультурно-спортивная (2), социально-гуманитарная (3), техническая (2); из них 17 – авторских, 13 – модифицированных программ.</w:t>
      </w:r>
    </w:p>
    <w:p w:rsidR="00433516" w:rsidRPr="00433516" w:rsidRDefault="00433516" w:rsidP="00433516">
      <w:pPr>
        <w:spacing w:after="0" w:line="240" w:lineRule="auto"/>
        <w:ind w:firstLine="709"/>
        <w:contextualSpacing/>
        <w:jc w:val="both"/>
        <w:rPr>
          <w:rFonts w:eastAsia="Times New Roman"/>
          <w:iCs/>
        </w:rPr>
      </w:pPr>
      <w:r w:rsidRPr="00433516">
        <w:rPr>
          <w:rFonts w:eastAsia="Times New Roman"/>
          <w:iCs/>
        </w:rPr>
        <w:t>Результаты участия педагогов в конкурсах методических разработок в номинации «программа»:</w:t>
      </w:r>
    </w:p>
    <w:p w:rsidR="00433516" w:rsidRPr="00433516" w:rsidRDefault="00433516" w:rsidP="00BB4A40">
      <w:pPr>
        <w:numPr>
          <w:ilvl w:val="0"/>
          <w:numId w:val="8"/>
        </w:numPr>
        <w:spacing w:after="0" w:line="240" w:lineRule="auto"/>
        <w:contextualSpacing/>
        <w:jc w:val="both"/>
        <w:rPr>
          <w:rFonts w:eastAsia="Times New Roman"/>
          <w:iCs/>
        </w:rPr>
      </w:pPr>
      <w:bookmarkStart w:id="0" w:name="_Hlk137213852"/>
      <w:r w:rsidRPr="00433516">
        <w:rPr>
          <w:rFonts w:eastAsia="Times New Roman"/>
          <w:iCs/>
        </w:rPr>
        <w:t>Гаврилова Э.Т. «Разноцветное настроение».</w:t>
      </w:r>
      <w:r w:rsidRPr="00433516">
        <w:rPr>
          <w:rFonts w:eastAsia="Times New Roman"/>
          <w:iCs/>
          <w:sz w:val="18"/>
          <w:szCs w:val="18"/>
        </w:rPr>
        <w:t xml:space="preserve"> </w:t>
      </w:r>
      <w:r w:rsidRPr="00433516">
        <w:rPr>
          <w:rFonts w:eastAsia="Times New Roman"/>
          <w:iCs/>
        </w:rPr>
        <w:t>1 место III Всероссийский конкурс профессионального мастерства «Делюсь опытом», Чебоксары 2023</w:t>
      </w:r>
    </w:p>
    <w:p w:rsidR="00433516" w:rsidRPr="00433516" w:rsidRDefault="00433516" w:rsidP="00BB4A40">
      <w:pPr>
        <w:numPr>
          <w:ilvl w:val="0"/>
          <w:numId w:val="8"/>
        </w:numPr>
        <w:spacing w:after="0" w:line="240" w:lineRule="auto"/>
        <w:contextualSpacing/>
        <w:jc w:val="both"/>
        <w:rPr>
          <w:rFonts w:eastAsia="Times New Roman"/>
          <w:iCs/>
        </w:rPr>
      </w:pPr>
      <w:r w:rsidRPr="00433516">
        <w:rPr>
          <w:rFonts w:eastAsia="Times New Roman"/>
          <w:iCs/>
        </w:rPr>
        <w:t xml:space="preserve">Валиуллина Т.П. «Студия Виктория» </w:t>
      </w:r>
      <w:r w:rsidRPr="00433516">
        <w:rPr>
          <w:rFonts w:eastAsia="Calibri"/>
          <w:iCs/>
          <w:lang w:eastAsia="en-US"/>
        </w:rPr>
        <w:t xml:space="preserve">1 место </w:t>
      </w:r>
      <w:r w:rsidRPr="00433516">
        <w:rPr>
          <w:rFonts w:eastAsia="Calibri"/>
          <w:iCs/>
          <w:lang w:val="en-US" w:eastAsia="en-US"/>
        </w:rPr>
        <w:t>IV</w:t>
      </w:r>
      <w:r w:rsidRPr="00433516">
        <w:rPr>
          <w:rFonts w:eastAsia="Calibri"/>
          <w:iCs/>
          <w:lang w:eastAsia="en-US"/>
        </w:rPr>
        <w:t xml:space="preserve"> Всероссийский образовательный конкурс профессионального мастерства «Педагогика 21 века», Чебоксары, 2024</w:t>
      </w:r>
    </w:p>
    <w:bookmarkEnd w:id="0"/>
    <w:p w:rsidR="00433516" w:rsidRPr="00433516" w:rsidRDefault="00433516" w:rsidP="00433516">
      <w:pPr>
        <w:spacing w:after="0" w:line="240" w:lineRule="auto"/>
        <w:ind w:firstLine="708"/>
        <w:jc w:val="both"/>
        <w:rPr>
          <w:rFonts w:eastAsia="Times New Roman"/>
        </w:rPr>
      </w:pPr>
      <w:r w:rsidRPr="00433516">
        <w:rPr>
          <w:rFonts w:eastAsia="Times New Roman"/>
        </w:rPr>
        <w:t>Успешно реализуются образовательные программы отделов художественно-эстетического творчества и декоративно-прикладного и технического творчества.</w:t>
      </w:r>
    </w:p>
    <w:p w:rsidR="00433516" w:rsidRPr="00433516" w:rsidRDefault="00433516" w:rsidP="00433516">
      <w:pPr>
        <w:spacing w:after="0" w:line="240" w:lineRule="auto"/>
        <w:ind w:firstLine="709"/>
        <w:jc w:val="both"/>
        <w:rPr>
          <w:rFonts w:eastAsia="Times New Roman"/>
        </w:rPr>
      </w:pPr>
      <w:r w:rsidRPr="00433516">
        <w:rPr>
          <w:rFonts w:eastAsia="Times New Roman"/>
        </w:rPr>
        <w:t>В ЦВР корректируются и внедряются в практику «целевые программы»: «Эврика», «Истоки», «Каникулы», «Профессионалы», «Семья-2», «Образование и здоровье»</w:t>
      </w:r>
    </w:p>
    <w:p w:rsidR="00433516" w:rsidRPr="00433516" w:rsidRDefault="00433516" w:rsidP="00433516">
      <w:pPr>
        <w:spacing w:after="0" w:line="240" w:lineRule="auto"/>
        <w:ind w:firstLine="709"/>
        <w:jc w:val="both"/>
        <w:rPr>
          <w:rFonts w:eastAsia="Times New Roman"/>
          <w:color w:val="FF0000"/>
        </w:rPr>
      </w:pPr>
      <w:r w:rsidRPr="00433516">
        <w:rPr>
          <w:rFonts w:eastAsia="Times New Roman"/>
        </w:rPr>
        <w:t xml:space="preserve">В ЦВР учащимися осваиваются следующие образовательные программы: </w:t>
      </w:r>
    </w:p>
    <w:p w:rsidR="00433516" w:rsidRPr="00433516" w:rsidRDefault="00433516" w:rsidP="00433516">
      <w:pPr>
        <w:tabs>
          <w:tab w:val="left" w:pos="-40"/>
        </w:tabs>
        <w:spacing w:after="0" w:line="240" w:lineRule="auto"/>
        <w:contextualSpacing/>
        <w:jc w:val="center"/>
        <w:rPr>
          <w:rFonts w:eastAsia="Times New Roman"/>
          <w:b/>
          <w:color w:val="FF0000"/>
        </w:rPr>
      </w:pPr>
    </w:p>
    <w:p w:rsidR="00433516" w:rsidRPr="00433516" w:rsidRDefault="00433516" w:rsidP="00433516">
      <w:pPr>
        <w:tabs>
          <w:tab w:val="left" w:pos="-40"/>
        </w:tabs>
        <w:spacing w:after="0" w:line="240" w:lineRule="auto"/>
        <w:contextualSpacing/>
        <w:jc w:val="center"/>
        <w:rPr>
          <w:rFonts w:eastAsia="Times New Roman"/>
          <w:b/>
          <w:iCs/>
        </w:rPr>
      </w:pPr>
      <w:r w:rsidRPr="00433516">
        <w:rPr>
          <w:rFonts w:eastAsia="Times New Roman"/>
          <w:b/>
          <w:iCs/>
        </w:rPr>
        <w:t>Социально-гуманитарная направленность</w:t>
      </w:r>
    </w:p>
    <w:p w:rsidR="00433516" w:rsidRPr="00433516" w:rsidRDefault="00433516" w:rsidP="00BB4A40">
      <w:pPr>
        <w:numPr>
          <w:ilvl w:val="0"/>
          <w:numId w:val="3"/>
        </w:numPr>
        <w:tabs>
          <w:tab w:val="left" w:pos="-40"/>
        </w:tabs>
        <w:spacing w:after="0" w:line="240" w:lineRule="auto"/>
        <w:contextualSpacing/>
        <w:jc w:val="both"/>
        <w:rPr>
          <w:rFonts w:eastAsia="Times New Roman"/>
          <w:iCs/>
        </w:rPr>
      </w:pPr>
      <w:proofErr w:type="gramStart"/>
      <w:r w:rsidRPr="00433516">
        <w:rPr>
          <w:rFonts w:eastAsia="Times New Roman"/>
          <w:b/>
          <w:i/>
          <w:iCs/>
        </w:rPr>
        <w:t>«Школа раннего развития «Филиппок»</w:t>
      </w:r>
      <w:r w:rsidRPr="00433516">
        <w:rPr>
          <w:rFonts w:eastAsia="Times New Roman"/>
          <w:iCs/>
        </w:rPr>
        <w:t xml:space="preserve">, для учащихся 4-7 лет, на 3 года, комплексная, </w:t>
      </w:r>
      <w:bookmarkStart w:id="1" w:name="_Hlk8723392"/>
      <w:r w:rsidRPr="00433516">
        <w:rPr>
          <w:rFonts w:eastAsia="Times New Roman"/>
          <w:iCs/>
        </w:rPr>
        <w:t>с информационными технологиями</w:t>
      </w:r>
      <w:bookmarkEnd w:id="1"/>
      <w:r w:rsidRPr="00433516">
        <w:rPr>
          <w:rFonts w:eastAsia="Times New Roman"/>
          <w:iCs/>
        </w:rPr>
        <w:t>,</w:t>
      </w:r>
      <w:r w:rsidRPr="00433516">
        <w:rPr>
          <w:rFonts w:eastAsia="Calibri"/>
          <w:iCs/>
          <w:lang w:eastAsia="en-US"/>
        </w:rPr>
        <w:t xml:space="preserve"> </w:t>
      </w:r>
      <w:r w:rsidRPr="00433516">
        <w:rPr>
          <w:rFonts w:eastAsia="Times New Roman"/>
          <w:iCs/>
        </w:rPr>
        <w:t>авторская (Диплом 2 степени Республиканского этапа  VI Всероссийского конкурса авторских программ дополнительного образования детей, 2004, диплом 1 степени Чебоксары, 2018), педагоги Нурмухаметова М.Х., Исмагилова А.Ф., Хайруллина И.М, Остроухова Е.В., Шульдякова Н.В.</w:t>
      </w:r>
      <w:proofErr w:type="gramEnd"/>
    </w:p>
    <w:p w:rsidR="00433516" w:rsidRPr="00433516" w:rsidRDefault="00433516" w:rsidP="00BB4A40">
      <w:pPr>
        <w:numPr>
          <w:ilvl w:val="0"/>
          <w:numId w:val="3"/>
        </w:numPr>
        <w:tabs>
          <w:tab w:val="left" w:pos="-40"/>
        </w:tabs>
        <w:spacing w:after="0" w:line="240" w:lineRule="auto"/>
        <w:contextualSpacing/>
        <w:jc w:val="both"/>
        <w:rPr>
          <w:rFonts w:eastAsia="Times New Roman"/>
          <w:iCs/>
        </w:rPr>
      </w:pPr>
      <w:r w:rsidRPr="00433516">
        <w:rPr>
          <w:rFonts w:eastAsia="Times New Roman"/>
          <w:b/>
          <w:i/>
          <w:iCs/>
          <w:color w:val="FF0000"/>
        </w:rPr>
        <w:t xml:space="preserve"> </w:t>
      </w:r>
      <w:r w:rsidRPr="00433516">
        <w:rPr>
          <w:rFonts w:eastAsia="Times New Roman"/>
          <w:b/>
          <w:i/>
          <w:iCs/>
        </w:rPr>
        <w:t>«Занимательная грамматика»</w:t>
      </w:r>
      <w:r w:rsidRPr="00433516">
        <w:rPr>
          <w:rFonts w:eastAsia="Times New Roman"/>
          <w:iCs/>
        </w:rPr>
        <w:t xml:space="preserve"> для учащихся 13-17 лет на 2 года, однопрофильная с информационными технологиями, авторская, педагог Даниличева П.С. (</w:t>
      </w:r>
      <w:r w:rsidRPr="00433516">
        <w:rPr>
          <w:rFonts w:eastAsia="Calibri"/>
          <w:lang w:eastAsia="en-US"/>
        </w:rPr>
        <w:t>1 место III Всероссийский конкурс профессионального мастерства «Делюсь опытом», Чебоксары 2022).</w:t>
      </w:r>
    </w:p>
    <w:p w:rsidR="00433516" w:rsidRPr="00433516" w:rsidRDefault="00433516" w:rsidP="00BB4A40">
      <w:pPr>
        <w:numPr>
          <w:ilvl w:val="0"/>
          <w:numId w:val="3"/>
        </w:numPr>
        <w:tabs>
          <w:tab w:val="left" w:pos="-40"/>
        </w:tabs>
        <w:spacing w:after="0" w:line="240" w:lineRule="auto"/>
        <w:contextualSpacing/>
        <w:jc w:val="both"/>
        <w:rPr>
          <w:rFonts w:eastAsia="Times New Roman"/>
          <w:iCs/>
        </w:rPr>
      </w:pPr>
      <w:r w:rsidRPr="00433516">
        <w:rPr>
          <w:rFonts w:eastAsia="Times New Roman"/>
          <w:b/>
          <w:i/>
          <w:iCs/>
        </w:rPr>
        <w:t>«Скорочтение»</w:t>
      </w:r>
      <w:r w:rsidRPr="00433516">
        <w:rPr>
          <w:rFonts w:eastAsia="Times New Roman"/>
          <w:iCs/>
        </w:rPr>
        <w:t xml:space="preserve"> для учащихся 7-11 лет на 1 год, однопрофильная, модифицированная, педагог Нагимуллина Л.Р.</w:t>
      </w:r>
    </w:p>
    <w:p w:rsidR="00433516" w:rsidRPr="00433516" w:rsidRDefault="00433516" w:rsidP="00433516">
      <w:pPr>
        <w:tabs>
          <w:tab w:val="left" w:pos="-40"/>
        </w:tabs>
        <w:spacing w:after="0" w:line="240" w:lineRule="auto"/>
        <w:ind w:left="720"/>
        <w:contextualSpacing/>
        <w:jc w:val="both"/>
        <w:rPr>
          <w:rFonts w:eastAsia="Times New Roman"/>
          <w:color w:val="FF0000"/>
        </w:rPr>
      </w:pPr>
    </w:p>
    <w:p w:rsidR="00433516" w:rsidRPr="00433516" w:rsidRDefault="00433516" w:rsidP="00433516">
      <w:pPr>
        <w:tabs>
          <w:tab w:val="left" w:pos="-40"/>
        </w:tabs>
        <w:spacing w:after="0" w:line="240" w:lineRule="auto"/>
        <w:jc w:val="center"/>
        <w:rPr>
          <w:rFonts w:eastAsia="Times New Roman"/>
          <w:b/>
          <w:iCs/>
        </w:rPr>
      </w:pPr>
      <w:r w:rsidRPr="00433516">
        <w:rPr>
          <w:rFonts w:eastAsia="Times New Roman"/>
          <w:b/>
          <w:iCs/>
        </w:rPr>
        <w:t>Техническая направленность</w:t>
      </w:r>
    </w:p>
    <w:p w:rsidR="00433516" w:rsidRPr="00433516" w:rsidRDefault="00433516" w:rsidP="00BB4A40">
      <w:pPr>
        <w:numPr>
          <w:ilvl w:val="0"/>
          <w:numId w:val="4"/>
        </w:numPr>
        <w:tabs>
          <w:tab w:val="left" w:pos="-40"/>
        </w:tabs>
        <w:spacing w:after="0" w:line="240" w:lineRule="auto"/>
        <w:contextualSpacing/>
        <w:jc w:val="both"/>
        <w:rPr>
          <w:rFonts w:eastAsia="Times New Roman"/>
          <w:iCs/>
        </w:rPr>
      </w:pPr>
      <w:r w:rsidRPr="00433516">
        <w:rPr>
          <w:rFonts w:eastAsia="Times New Roman"/>
          <w:b/>
          <w:i/>
          <w:iCs/>
        </w:rPr>
        <w:t xml:space="preserve">«Юный техник», </w:t>
      </w:r>
      <w:r w:rsidRPr="00433516">
        <w:rPr>
          <w:rFonts w:eastAsia="Times New Roman"/>
          <w:iCs/>
        </w:rPr>
        <w:t>для учащихся 14-18 лет на 4 года, однопрофильная с информационными технологиями, модифицированная, педагог Скворцов Е.В.</w:t>
      </w:r>
    </w:p>
    <w:p w:rsidR="00433516" w:rsidRPr="00433516" w:rsidRDefault="00433516" w:rsidP="00BB4A40">
      <w:pPr>
        <w:numPr>
          <w:ilvl w:val="0"/>
          <w:numId w:val="4"/>
        </w:numPr>
        <w:tabs>
          <w:tab w:val="left" w:pos="-40"/>
        </w:tabs>
        <w:spacing w:after="0" w:line="240" w:lineRule="auto"/>
        <w:contextualSpacing/>
        <w:jc w:val="both"/>
        <w:rPr>
          <w:rFonts w:eastAsia="Times New Roman"/>
          <w:iCs/>
        </w:rPr>
      </w:pPr>
      <w:r w:rsidRPr="00433516">
        <w:rPr>
          <w:rFonts w:eastAsia="Times New Roman"/>
          <w:b/>
          <w:i/>
          <w:iCs/>
        </w:rPr>
        <w:t>«Техническое конструирование»,</w:t>
      </w:r>
      <w:r w:rsidRPr="00433516">
        <w:rPr>
          <w:rFonts w:eastAsia="Times New Roman"/>
          <w:iCs/>
        </w:rPr>
        <w:t xml:space="preserve"> для учащихся 7-10 лет, на 2 года, однопрофильная, с информационными технологиями, авторская (диплом за 2 место республиканского </w:t>
      </w:r>
      <w:r w:rsidRPr="00433516">
        <w:rPr>
          <w:rFonts w:eastAsia="Times New Roman"/>
          <w:iCs/>
        </w:rPr>
        <w:lastRenderedPageBreak/>
        <w:t>конкурса технического творчества и современных технологий «ТехноФест-2019» в номинации «Мое педагогическое кредо», Нижнекамск 2019), педагог Трифонова А.В.</w:t>
      </w:r>
    </w:p>
    <w:p w:rsidR="00433516" w:rsidRPr="00433516" w:rsidRDefault="00433516" w:rsidP="00433516">
      <w:pPr>
        <w:tabs>
          <w:tab w:val="left" w:pos="-40"/>
        </w:tabs>
        <w:spacing w:after="0" w:line="240" w:lineRule="auto"/>
        <w:jc w:val="center"/>
        <w:rPr>
          <w:rFonts w:eastAsia="Times New Roman"/>
          <w:b/>
          <w:iCs/>
        </w:rPr>
      </w:pPr>
      <w:r w:rsidRPr="00433516">
        <w:rPr>
          <w:rFonts w:eastAsia="Times New Roman"/>
          <w:b/>
          <w:iCs/>
        </w:rPr>
        <w:t>Физкультурно-спортивная</w:t>
      </w:r>
      <w:r w:rsidRPr="00433516">
        <w:rPr>
          <w:rFonts w:eastAsia="Times New Roman"/>
          <w:b/>
          <w:iCs/>
        </w:rPr>
        <w:tab/>
        <w:t>направленность</w:t>
      </w:r>
    </w:p>
    <w:p w:rsidR="00433516" w:rsidRPr="00433516" w:rsidRDefault="00433516" w:rsidP="00BB4A40">
      <w:pPr>
        <w:numPr>
          <w:ilvl w:val="0"/>
          <w:numId w:val="5"/>
        </w:numPr>
        <w:tabs>
          <w:tab w:val="left" w:pos="-40"/>
        </w:tabs>
        <w:spacing w:after="0" w:line="240" w:lineRule="auto"/>
        <w:ind w:right="-58"/>
        <w:contextualSpacing/>
        <w:jc w:val="both"/>
        <w:rPr>
          <w:rFonts w:eastAsia="Times New Roman"/>
          <w:iCs/>
        </w:rPr>
      </w:pPr>
      <w:r w:rsidRPr="00433516">
        <w:rPr>
          <w:rFonts w:eastAsia="Times New Roman"/>
          <w:b/>
          <w:i/>
          <w:iCs/>
        </w:rPr>
        <w:t>Национальная борьба «</w:t>
      </w:r>
      <w:proofErr w:type="gramStart"/>
      <w:r w:rsidRPr="00433516">
        <w:rPr>
          <w:rFonts w:eastAsia="Times New Roman"/>
          <w:b/>
          <w:i/>
          <w:iCs/>
        </w:rPr>
        <w:t>Кореш</w:t>
      </w:r>
      <w:proofErr w:type="gramEnd"/>
      <w:r w:rsidRPr="00433516">
        <w:rPr>
          <w:rFonts w:eastAsia="Times New Roman"/>
          <w:b/>
          <w:i/>
          <w:iCs/>
        </w:rPr>
        <w:t xml:space="preserve">», </w:t>
      </w:r>
      <w:r w:rsidRPr="00433516">
        <w:rPr>
          <w:rFonts w:eastAsia="Times New Roman"/>
          <w:iCs/>
        </w:rPr>
        <w:t>для учащихся 7-18 лет, на 2 года, однопрофильная, модифицированная, с информационными технологиями, педагоги Зиятдинов Р.Р., Зарипов И.А.</w:t>
      </w:r>
    </w:p>
    <w:p w:rsidR="00433516" w:rsidRPr="00433516" w:rsidRDefault="00433516" w:rsidP="00BB4A40">
      <w:pPr>
        <w:numPr>
          <w:ilvl w:val="0"/>
          <w:numId w:val="5"/>
        </w:numPr>
        <w:tabs>
          <w:tab w:val="left" w:pos="-40"/>
        </w:tabs>
        <w:spacing w:after="0" w:line="240" w:lineRule="auto"/>
        <w:ind w:right="-58"/>
        <w:contextualSpacing/>
        <w:jc w:val="both"/>
        <w:rPr>
          <w:rFonts w:eastAsia="Times New Roman"/>
          <w:iCs/>
        </w:rPr>
      </w:pPr>
      <w:r w:rsidRPr="00433516">
        <w:rPr>
          <w:rFonts w:eastAsia="Times New Roman"/>
          <w:b/>
          <w:i/>
          <w:iCs/>
        </w:rPr>
        <w:t>«Олимп»,</w:t>
      </w:r>
      <w:r w:rsidRPr="00433516">
        <w:rPr>
          <w:rFonts w:eastAsia="Times New Roman"/>
          <w:iCs/>
        </w:rPr>
        <w:t xml:space="preserve"> для учащихся 11-16 лет, на 2 года, однопрофильная, модифицированная, с информационными технологиями, педагог </w:t>
      </w:r>
      <w:proofErr w:type="spellStart"/>
      <w:r w:rsidRPr="00433516">
        <w:rPr>
          <w:rFonts w:eastAsia="Times New Roman"/>
          <w:iCs/>
        </w:rPr>
        <w:t>Смук</w:t>
      </w:r>
      <w:proofErr w:type="spellEnd"/>
      <w:r w:rsidRPr="00433516">
        <w:rPr>
          <w:rFonts w:eastAsia="Times New Roman"/>
          <w:iCs/>
        </w:rPr>
        <w:t xml:space="preserve"> Ю.Ю.</w:t>
      </w:r>
    </w:p>
    <w:p w:rsidR="00433516" w:rsidRPr="00433516" w:rsidRDefault="00433516" w:rsidP="00433516">
      <w:pPr>
        <w:spacing w:after="0" w:line="259" w:lineRule="auto"/>
        <w:rPr>
          <w:rFonts w:eastAsia="Times New Roman"/>
          <w:b/>
          <w:i/>
          <w:color w:val="FF0000"/>
        </w:rPr>
      </w:pPr>
    </w:p>
    <w:p w:rsidR="00433516" w:rsidRPr="00433516" w:rsidRDefault="00433516" w:rsidP="00433516">
      <w:pPr>
        <w:tabs>
          <w:tab w:val="left" w:pos="-40"/>
        </w:tabs>
        <w:spacing w:after="0" w:line="240" w:lineRule="auto"/>
        <w:ind w:left="720"/>
        <w:contextualSpacing/>
        <w:jc w:val="center"/>
        <w:rPr>
          <w:rFonts w:eastAsia="Calibri"/>
          <w:b/>
          <w:iCs/>
          <w:lang w:eastAsia="en-US"/>
        </w:rPr>
      </w:pPr>
      <w:r w:rsidRPr="00433516">
        <w:rPr>
          <w:rFonts w:eastAsia="Calibri"/>
          <w:b/>
          <w:iCs/>
          <w:lang w:eastAsia="en-US"/>
        </w:rPr>
        <w:t>Художественная направленность</w:t>
      </w:r>
    </w:p>
    <w:p w:rsidR="00433516" w:rsidRPr="00433516" w:rsidRDefault="00433516" w:rsidP="00BB4A40">
      <w:pPr>
        <w:numPr>
          <w:ilvl w:val="0"/>
          <w:numId w:val="6"/>
        </w:numPr>
        <w:spacing w:after="0" w:line="240" w:lineRule="auto"/>
        <w:ind w:left="709" w:hanging="425"/>
        <w:contextualSpacing/>
        <w:jc w:val="both"/>
        <w:rPr>
          <w:rFonts w:eastAsia="Calibri"/>
          <w:iCs/>
          <w:color w:val="FF0000"/>
          <w:lang w:eastAsia="en-US"/>
        </w:rPr>
      </w:pPr>
      <w:r w:rsidRPr="00433516">
        <w:rPr>
          <w:rFonts w:eastAsia="Calibri"/>
          <w:b/>
          <w:i/>
          <w:iCs/>
          <w:lang w:eastAsia="en-US"/>
        </w:rPr>
        <w:t>«Мир куклы»</w:t>
      </w:r>
      <w:r w:rsidRPr="00433516">
        <w:rPr>
          <w:rFonts w:eastAsia="Calibri"/>
          <w:iCs/>
          <w:lang w:eastAsia="en-US"/>
        </w:rPr>
        <w:t>, для учащихся 9-12 лет, на 1 год, комплексная, с информационными технологиями, модифицированная, педагог Алексеева С.Е.</w:t>
      </w:r>
      <w:r w:rsidRPr="00433516">
        <w:rPr>
          <w:rFonts w:eastAsia="Calibri"/>
          <w:b/>
          <w:i/>
          <w:iCs/>
          <w:color w:val="FF0000"/>
          <w:lang w:eastAsia="en-US"/>
        </w:rPr>
        <w:t xml:space="preserve"> </w:t>
      </w:r>
    </w:p>
    <w:p w:rsidR="00433516" w:rsidRPr="00433516" w:rsidRDefault="00433516" w:rsidP="00BB4A40">
      <w:pPr>
        <w:numPr>
          <w:ilvl w:val="0"/>
          <w:numId w:val="6"/>
        </w:numPr>
        <w:spacing w:after="0" w:line="240" w:lineRule="auto"/>
        <w:ind w:left="709" w:hanging="425"/>
        <w:contextualSpacing/>
        <w:jc w:val="both"/>
        <w:rPr>
          <w:rFonts w:eastAsia="Calibri"/>
          <w:iCs/>
          <w:lang w:eastAsia="en-US"/>
        </w:rPr>
      </w:pPr>
      <w:r w:rsidRPr="00433516">
        <w:rPr>
          <w:rFonts w:eastAsia="Calibri"/>
          <w:b/>
          <w:i/>
          <w:iCs/>
          <w:lang w:eastAsia="en-US"/>
        </w:rPr>
        <w:t>«Мастерская кукольного театра»</w:t>
      </w:r>
      <w:r w:rsidRPr="00433516">
        <w:rPr>
          <w:rFonts w:eastAsia="Calibri"/>
          <w:iCs/>
          <w:lang w:eastAsia="en-US"/>
        </w:rPr>
        <w:t>, для учащихся 7-12 лет, на 3 года, комплексная, с информационными технологиями, авторская (3 место в Республиканском методическом конкурсе «Инновационные технологии в учебном процессе» в номинации «Образовательная деятельность», Чистополь 2022) педагог Алексеева С.Е.</w:t>
      </w:r>
    </w:p>
    <w:p w:rsidR="00433516" w:rsidRPr="00433516" w:rsidRDefault="00433516" w:rsidP="00BB4A40">
      <w:pPr>
        <w:numPr>
          <w:ilvl w:val="0"/>
          <w:numId w:val="6"/>
        </w:numPr>
        <w:spacing w:after="0" w:line="240" w:lineRule="auto"/>
        <w:ind w:left="641" w:hanging="357"/>
        <w:contextualSpacing/>
        <w:jc w:val="both"/>
        <w:rPr>
          <w:rFonts w:eastAsia="Calibri"/>
          <w:iCs/>
          <w:lang w:eastAsia="en-US"/>
        </w:rPr>
      </w:pPr>
      <w:r w:rsidRPr="00433516">
        <w:rPr>
          <w:rFonts w:eastAsia="Calibri"/>
          <w:b/>
          <w:i/>
          <w:iCs/>
          <w:lang w:eastAsia="en-US"/>
        </w:rPr>
        <w:t xml:space="preserve"> «Изобразительное искусство»</w:t>
      </w:r>
      <w:r w:rsidRPr="00433516">
        <w:rPr>
          <w:rFonts w:eastAsia="Calibri"/>
          <w:iCs/>
          <w:lang w:eastAsia="en-US"/>
        </w:rPr>
        <w:t>, для учащихся 4-11 лет, на 3 года, однопрофильная, авторская (Диплом за 1 место Всероссийского конкурса «Время знаний», 2018) с информационными технологиями, педагог Андреянова Т.А.</w:t>
      </w:r>
    </w:p>
    <w:p w:rsidR="00433516" w:rsidRPr="00433516" w:rsidRDefault="00433516" w:rsidP="00BB4A40">
      <w:pPr>
        <w:numPr>
          <w:ilvl w:val="0"/>
          <w:numId w:val="6"/>
        </w:numPr>
        <w:spacing w:after="0" w:line="240" w:lineRule="auto"/>
        <w:ind w:left="641" w:hanging="357"/>
        <w:contextualSpacing/>
        <w:jc w:val="both"/>
        <w:rPr>
          <w:rFonts w:eastAsia="Calibri"/>
          <w:iCs/>
          <w:lang w:eastAsia="en-US"/>
        </w:rPr>
      </w:pPr>
      <w:r w:rsidRPr="00433516">
        <w:rPr>
          <w:rFonts w:eastAsia="Calibri"/>
          <w:b/>
          <w:i/>
          <w:iCs/>
          <w:lang w:eastAsia="en-US"/>
        </w:rPr>
        <w:t>«Виктория»</w:t>
      </w:r>
      <w:r w:rsidRPr="00433516">
        <w:rPr>
          <w:rFonts w:eastAsia="Calibri"/>
          <w:iCs/>
          <w:lang w:eastAsia="en-US"/>
        </w:rPr>
        <w:t xml:space="preserve">, для учащихся 9-16 лет, на 3 года, авторская, </w:t>
      </w:r>
      <w:r w:rsidRPr="00433516">
        <w:rPr>
          <w:rFonts w:eastAsia="Calibri"/>
          <w:iCs/>
          <w:lang w:eastAsia="en-US"/>
        </w:rPr>
        <w:tab/>
        <w:t xml:space="preserve">однопрофильная с информационными технологиями, педагог Валиуллина Т. П. (1 место </w:t>
      </w:r>
      <w:r w:rsidRPr="00433516">
        <w:rPr>
          <w:rFonts w:eastAsia="Calibri"/>
          <w:iCs/>
          <w:lang w:val="en-US" w:eastAsia="en-US"/>
        </w:rPr>
        <w:t>IV</w:t>
      </w:r>
      <w:r w:rsidRPr="00433516">
        <w:rPr>
          <w:rFonts w:eastAsia="Calibri"/>
          <w:iCs/>
          <w:lang w:eastAsia="en-US"/>
        </w:rPr>
        <w:t xml:space="preserve"> Всероссийский образовательный конкурс профессионального мастерства «Педагогика 21 века», Чебоксары, 2024)</w:t>
      </w:r>
    </w:p>
    <w:p w:rsidR="00433516" w:rsidRPr="00433516" w:rsidRDefault="00433516" w:rsidP="00BB4A40">
      <w:pPr>
        <w:numPr>
          <w:ilvl w:val="0"/>
          <w:numId w:val="6"/>
        </w:numPr>
        <w:spacing w:after="0" w:line="240" w:lineRule="auto"/>
        <w:ind w:left="641" w:hanging="357"/>
        <w:contextualSpacing/>
        <w:jc w:val="both"/>
        <w:rPr>
          <w:rFonts w:eastAsia="Calibri"/>
          <w:iCs/>
          <w:lang w:eastAsia="en-US"/>
        </w:rPr>
      </w:pPr>
      <w:r w:rsidRPr="00433516">
        <w:rPr>
          <w:rFonts w:eastAsia="Calibri"/>
          <w:b/>
          <w:i/>
          <w:iCs/>
          <w:lang w:eastAsia="en-US"/>
        </w:rPr>
        <w:t>«Грация»</w:t>
      </w:r>
      <w:r w:rsidRPr="00433516">
        <w:rPr>
          <w:rFonts w:eastAsia="Calibri"/>
          <w:iCs/>
          <w:lang w:eastAsia="en-US"/>
        </w:rPr>
        <w:t>, для учащихся 9-16 лет, на 2 года, модифицированная, однопрофильная с информационными технологиями, педагог Валиуллина Т. П.</w:t>
      </w:r>
    </w:p>
    <w:p w:rsidR="00433516" w:rsidRPr="00433516" w:rsidRDefault="00433516" w:rsidP="00BB4A40">
      <w:pPr>
        <w:numPr>
          <w:ilvl w:val="0"/>
          <w:numId w:val="6"/>
        </w:numPr>
        <w:spacing w:after="0" w:line="240" w:lineRule="auto"/>
        <w:ind w:left="641" w:hanging="357"/>
        <w:contextualSpacing/>
        <w:jc w:val="both"/>
        <w:rPr>
          <w:rFonts w:eastAsia="Calibri"/>
          <w:iCs/>
          <w:lang w:eastAsia="en-US"/>
        </w:rPr>
      </w:pPr>
      <w:r w:rsidRPr="00433516">
        <w:rPr>
          <w:rFonts w:eastAsia="Calibri"/>
          <w:b/>
          <w:i/>
          <w:iCs/>
          <w:lang w:eastAsia="en-US"/>
        </w:rPr>
        <w:t>«Разноцветное настроение»</w:t>
      </w:r>
      <w:r w:rsidRPr="00433516">
        <w:rPr>
          <w:rFonts w:eastAsia="Calibri"/>
          <w:iCs/>
          <w:lang w:eastAsia="en-US"/>
        </w:rPr>
        <w:t xml:space="preserve"> для учащихся 7-12 лет, на 3 года, авторская, </w:t>
      </w:r>
      <w:r w:rsidRPr="00433516">
        <w:rPr>
          <w:rFonts w:eastAsia="Calibri"/>
          <w:iCs/>
          <w:lang w:eastAsia="en-US"/>
        </w:rPr>
        <w:tab/>
        <w:t>комплексная с информационными технологиями, педагог Гаврилова Э.Т. (</w:t>
      </w:r>
      <w:r w:rsidRPr="00433516">
        <w:rPr>
          <w:rFonts w:eastAsia="Times New Roman"/>
          <w:iCs/>
        </w:rPr>
        <w:t>Межрегиональный конкурс «Лучшая методическая разработка», Томск 2023)</w:t>
      </w:r>
    </w:p>
    <w:p w:rsidR="00433516" w:rsidRPr="00433516" w:rsidRDefault="00433516" w:rsidP="00BB4A40">
      <w:pPr>
        <w:numPr>
          <w:ilvl w:val="0"/>
          <w:numId w:val="6"/>
        </w:numPr>
        <w:spacing w:after="0" w:line="240" w:lineRule="auto"/>
        <w:ind w:left="641" w:hanging="357"/>
        <w:contextualSpacing/>
        <w:jc w:val="both"/>
        <w:rPr>
          <w:rFonts w:eastAsia="Calibri"/>
          <w:iCs/>
          <w:lang w:eastAsia="en-US"/>
        </w:rPr>
      </w:pPr>
      <w:r w:rsidRPr="00433516">
        <w:rPr>
          <w:rFonts w:eastAsia="Calibri"/>
          <w:b/>
          <w:i/>
          <w:iCs/>
          <w:lang w:eastAsia="en-US"/>
        </w:rPr>
        <w:t xml:space="preserve"> </w:t>
      </w:r>
      <w:proofErr w:type="gramStart"/>
      <w:r w:rsidRPr="00433516">
        <w:rPr>
          <w:rFonts w:eastAsia="Calibri"/>
          <w:b/>
          <w:i/>
          <w:iCs/>
          <w:lang w:eastAsia="en-US"/>
        </w:rPr>
        <w:t>«Игра на гитаре»,</w:t>
      </w:r>
      <w:r w:rsidRPr="00433516">
        <w:rPr>
          <w:rFonts w:eastAsia="Calibri"/>
          <w:iCs/>
          <w:lang w:eastAsia="en-US"/>
        </w:rPr>
        <w:t xml:space="preserve"> для учащихся 10-18 лет, на 3 года, однопрофильная, авторская (Диплом 1 степени Республиканского конкурса методических разработок художественной направленности, Набережные Челны, 2019.</w:t>
      </w:r>
      <w:proofErr w:type="gramEnd"/>
      <w:r w:rsidRPr="00433516">
        <w:rPr>
          <w:rFonts w:eastAsia="Calibri"/>
          <w:iCs/>
          <w:lang w:eastAsia="en-US"/>
        </w:rPr>
        <w:t xml:space="preserve"> </w:t>
      </w:r>
      <w:proofErr w:type="gramStart"/>
      <w:r w:rsidRPr="00433516">
        <w:rPr>
          <w:rFonts w:eastAsia="Calibri"/>
          <w:iCs/>
          <w:lang w:eastAsia="en-US"/>
        </w:rPr>
        <w:t>Диплом I степени IV республиканского конкурса авторских программ и учебно-методических материалов, 2001), с информационными технологиями, педагог Гребнева А.Ю.</w:t>
      </w:r>
      <w:proofErr w:type="gramEnd"/>
    </w:p>
    <w:p w:rsidR="00433516" w:rsidRPr="00433516" w:rsidRDefault="00433516" w:rsidP="00BB4A40">
      <w:pPr>
        <w:numPr>
          <w:ilvl w:val="0"/>
          <w:numId w:val="6"/>
        </w:numPr>
        <w:spacing w:after="0" w:line="240" w:lineRule="auto"/>
        <w:ind w:left="641" w:hanging="357"/>
        <w:contextualSpacing/>
        <w:jc w:val="both"/>
        <w:rPr>
          <w:rFonts w:eastAsia="Calibri"/>
          <w:iCs/>
          <w:lang w:eastAsia="en-US"/>
        </w:rPr>
      </w:pPr>
      <w:r w:rsidRPr="00433516">
        <w:rPr>
          <w:rFonts w:eastAsia="Calibri"/>
          <w:b/>
          <w:i/>
          <w:iCs/>
          <w:lang w:eastAsia="en-US"/>
        </w:rPr>
        <w:t>КСП «Перекресток»,</w:t>
      </w:r>
      <w:r w:rsidRPr="00433516">
        <w:rPr>
          <w:rFonts w:eastAsia="Calibri"/>
          <w:iCs/>
          <w:lang w:eastAsia="en-US"/>
        </w:rPr>
        <w:t xml:space="preserve"> для учащихся 10-18 лет, на 2 года, комплексная, модифицированная, с информационными технологиями, педагог Гребнева А.Ю.</w:t>
      </w:r>
    </w:p>
    <w:p w:rsidR="00433516" w:rsidRPr="00433516" w:rsidRDefault="00433516" w:rsidP="00BB4A40">
      <w:pPr>
        <w:numPr>
          <w:ilvl w:val="0"/>
          <w:numId w:val="6"/>
        </w:numPr>
        <w:spacing w:after="0" w:line="240" w:lineRule="auto"/>
        <w:contextualSpacing/>
        <w:jc w:val="both"/>
        <w:rPr>
          <w:rFonts w:eastAsia="Calibri"/>
          <w:iCs/>
          <w:lang w:eastAsia="en-US"/>
        </w:rPr>
      </w:pPr>
      <w:r w:rsidRPr="00433516">
        <w:rPr>
          <w:rFonts w:eastAsia="Calibri"/>
          <w:b/>
          <w:i/>
          <w:iCs/>
          <w:lang w:eastAsia="en-US"/>
        </w:rPr>
        <w:t>«Бумажная сказка»</w:t>
      </w:r>
      <w:r w:rsidRPr="00433516">
        <w:rPr>
          <w:rFonts w:eastAsia="Calibri"/>
          <w:iCs/>
          <w:lang w:eastAsia="en-US"/>
        </w:rPr>
        <w:t>, для учащихся 7-12 лет, на 2 года, комплексная, с информационными технологиями, авторская (1 место во Всероссийском конкурсе профессионального мастерства «Передовой педагогический опыт в системе дополнительного образования детей – 2022, номинация «Лучшая авторская дополнительная общеразвивающая программа», Волгоград, 2022) педагог Джанджигитова А.А.</w:t>
      </w:r>
    </w:p>
    <w:p w:rsidR="00433516" w:rsidRPr="00433516" w:rsidRDefault="00433516" w:rsidP="00BB4A40">
      <w:pPr>
        <w:numPr>
          <w:ilvl w:val="0"/>
          <w:numId w:val="6"/>
        </w:numPr>
        <w:spacing w:after="0" w:line="240" w:lineRule="auto"/>
        <w:contextualSpacing/>
        <w:jc w:val="both"/>
        <w:rPr>
          <w:rFonts w:eastAsia="Calibri"/>
          <w:iCs/>
          <w:lang w:eastAsia="en-US"/>
        </w:rPr>
      </w:pPr>
      <w:r w:rsidRPr="00433516">
        <w:rPr>
          <w:rFonts w:eastAsia="Calibri"/>
          <w:b/>
          <w:i/>
          <w:iCs/>
          <w:lang w:eastAsia="en-US"/>
        </w:rPr>
        <w:t xml:space="preserve"> «Струнные инструменты»</w:t>
      </w:r>
      <w:r w:rsidRPr="00433516">
        <w:rPr>
          <w:rFonts w:eastAsia="Calibri"/>
          <w:iCs/>
          <w:lang w:eastAsia="en-US"/>
        </w:rPr>
        <w:t>, для учащихся 7-18 лет, на 4 года, однопрофильная, авторская (</w:t>
      </w:r>
      <w:r w:rsidRPr="00433516">
        <w:rPr>
          <w:rFonts w:eastAsia="Times New Roman"/>
          <w:iCs/>
        </w:rPr>
        <w:t>3 место в Республиканском конкурсе методических кейсов дополнительных общеобразовательных программ «Траектория успеха», Набережные Челны 2020</w:t>
      </w:r>
      <w:r w:rsidRPr="00433516">
        <w:rPr>
          <w:rFonts w:eastAsia="Calibri"/>
          <w:iCs/>
          <w:lang w:eastAsia="en-US"/>
        </w:rPr>
        <w:t>), с информационными технологиями, педагог Кибардина Н.М.</w:t>
      </w:r>
    </w:p>
    <w:p w:rsidR="00433516" w:rsidRPr="00433516" w:rsidRDefault="00433516" w:rsidP="00BB4A40">
      <w:pPr>
        <w:numPr>
          <w:ilvl w:val="0"/>
          <w:numId w:val="6"/>
        </w:numPr>
        <w:spacing w:after="0" w:line="240" w:lineRule="auto"/>
        <w:contextualSpacing/>
        <w:jc w:val="both"/>
        <w:rPr>
          <w:rFonts w:eastAsia="Calibri"/>
          <w:iCs/>
          <w:lang w:eastAsia="en-US"/>
        </w:rPr>
      </w:pPr>
      <w:r w:rsidRPr="00433516">
        <w:rPr>
          <w:rFonts w:eastAsia="Calibri"/>
          <w:b/>
          <w:i/>
          <w:iCs/>
          <w:lang w:eastAsia="en-US"/>
        </w:rPr>
        <w:t>Ансамбль «Серебряные струны»</w:t>
      </w:r>
      <w:r w:rsidRPr="00433516">
        <w:rPr>
          <w:rFonts w:eastAsia="Calibri"/>
          <w:iCs/>
          <w:lang w:eastAsia="en-US"/>
        </w:rPr>
        <w:t>, для учащихся 7-18 лет, на 2 года, однопрофильная, модифицированная, с информационными технологиями, педагог Кибардина Н.М.</w:t>
      </w:r>
    </w:p>
    <w:p w:rsidR="00433516" w:rsidRPr="00433516" w:rsidRDefault="00433516" w:rsidP="00BB4A40">
      <w:pPr>
        <w:numPr>
          <w:ilvl w:val="0"/>
          <w:numId w:val="6"/>
        </w:numPr>
        <w:spacing w:after="0" w:line="240" w:lineRule="auto"/>
        <w:contextualSpacing/>
        <w:jc w:val="both"/>
        <w:rPr>
          <w:rFonts w:eastAsia="Calibri"/>
          <w:iCs/>
          <w:lang w:eastAsia="en-US"/>
        </w:rPr>
      </w:pPr>
      <w:r w:rsidRPr="00433516">
        <w:rPr>
          <w:rFonts w:eastAsia="Calibri"/>
          <w:b/>
          <w:i/>
          <w:iCs/>
          <w:color w:val="FF0000"/>
          <w:lang w:eastAsia="en-US"/>
        </w:rPr>
        <w:t xml:space="preserve"> </w:t>
      </w:r>
      <w:r w:rsidRPr="00433516">
        <w:rPr>
          <w:rFonts w:eastAsia="Calibri"/>
          <w:b/>
          <w:i/>
          <w:iCs/>
          <w:lang w:eastAsia="en-US"/>
        </w:rPr>
        <w:t>«Эстрадное пение»</w:t>
      </w:r>
      <w:r w:rsidRPr="00433516">
        <w:rPr>
          <w:rFonts w:eastAsia="Calibri"/>
          <w:iCs/>
          <w:lang w:eastAsia="en-US"/>
        </w:rPr>
        <w:t>, для учащихся 6-14 лет, на 4 года, однопрофильная с информационными технологиями, авторская (</w:t>
      </w:r>
      <w:r w:rsidRPr="00433516">
        <w:rPr>
          <w:rFonts w:eastAsia="Times New Roman"/>
          <w:iCs/>
        </w:rPr>
        <w:t xml:space="preserve">Лауреат </w:t>
      </w:r>
      <w:r w:rsidRPr="00433516">
        <w:rPr>
          <w:rFonts w:eastAsia="Times New Roman"/>
          <w:iCs/>
          <w:lang w:val="en-US"/>
        </w:rPr>
        <w:t>III</w:t>
      </w:r>
      <w:r w:rsidRPr="00433516">
        <w:rPr>
          <w:rFonts w:eastAsia="Times New Roman"/>
          <w:iCs/>
        </w:rPr>
        <w:t xml:space="preserve"> степени в Республиканском конкурсе методических пособий педагогов дополнительного образования художественной направленности, номинация «Программы», Набережные Челны, 2022</w:t>
      </w:r>
      <w:r w:rsidRPr="00433516">
        <w:rPr>
          <w:rFonts w:eastAsia="Calibri"/>
          <w:iCs/>
          <w:lang w:eastAsia="en-US"/>
        </w:rPr>
        <w:t xml:space="preserve"> педагог Мухутдинова А.С.).</w:t>
      </w:r>
    </w:p>
    <w:p w:rsidR="00433516" w:rsidRPr="00433516" w:rsidRDefault="00433516" w:rsidP="00BB4A40">
      <w:pPr>
        <w:numPr>
          <w:ilvl w:val="0"/>
          <w:numId w:val="6"/>
        </w:numPr>
        <w:spacing w:after="0" w:line="240" w:lineRule="auto"/>
        <w:contextualSpacing/>
        <w:jc w:val="both"/>
        <w:rPr>
          <w:rFonts w:eastAsia="Calibri"/>
          <w:iCs/>
          <w:lang w:eastAsia="en-US"/>
        </w:rPr>
      </w:pPr>
      <w:r w:rsidRPr="00433516">
        <w:rPr>
          <w:rFonts w:eastAsia="Calibri"/>
          <w:b/>
          <w:i/>
          <w:iCs/>
          <w:lang w:eastAsia="en-US"/>
        </w:rPr>
        <w:t>Ансамбль «Звуки радуги»</w:t>
      </w:r>
      <w:r w:rsidRPr="00433516">
        <w:rPr>
          <w:rFonts w:eastAsia="Calibri"/>
          <w:iCs/>
          <w:lang w:eastAsia="en-US"/>
        </w:rPr>
        <w:t xml:space="preserve">, для учащихся 6-14 лет, на 3 года, авторская, однопрофильная с информационными технологиями, педагог Мухутдинова А.С. (Диплом 1место во </w:t>
      </w:r>
      <w:r w:rsidRPr="00433516">
        <w:rPr>
          <w:rFonts w:eastAsia="Calibri"/>
          <w:iCs/>
          <w:lang w:eastAsia="en-US"/>
        </w:rPr>
        <w:lastRenderedPageBreak/>
        <w:t>Всероссийском конкурсе профессионального мастерства и личных достижений «Лучшие методические идеи для современного образования», номинация «Дополнительное образование», Чебоксары 2023)</w:t>
      </w:r>
    </w:p>
    <w:p w:rsidR="00433516" w:rsidRPr="00433516" w:rsidRDefault="00433516" w:rsidP="00BB4A40">
      <w:pPr>
        <w:numPr>
          <w:ilvl w:val="0"/>
          <w:numId w:val="6"/>
        </w:numPr>
        <w:spacing w:after="0" w:line="240" w:lineRule="auto"/>
        <w:contextualSpacing/>
        <w:jc w:val="both"/>
        <w:rPr>
          <w:rFonts w:eastAsia="Calibri"/>
          <w:iCs/>
          <w:lang w:eastAsia="en-US"/>
        </w:rPr>
      </w:pPr>
      <w:r w:rsidRPr="00433516">
        <w:rPr>
          <w:rFonts w:eastAsia="Calibri"/>
          <w:b/>
          <w:i/>
          <w:iCs/>
          <w:lang w:eastAsia="en-US"/>
        </w:rPr>
        <w:t>«Школа танца» (Классический и народный танец),</w:t>
      </w:r>
      <w:r w:rsidRPr="00433516">
        <w:rPr>
          <w:rFonts w:eastAsia="Calibri"/>
          <w:iCs/>
          <w:lang w:eastAsia="en-US"/>
        </w:rPr>
        <w:t xml:space="preserve"> для учащихся 8-16 лет, на 4 года, комплексная с информационными технологиями, авторская (Лауреат 3 степени Регионального конкурса методических разработок хореографического искусства «Жемчужина»), педагоги Закирова Р.М., Юсупова Д.М., Усманов И.А.</w:t>
      </w:r>
    </w:p>
    <w:p w:rsidR="00433516" w:rsidRPr="00433516" w:rsidRDefault="00433516" w:rsidP="00BB4A40">
      <w:pPr>
        <w:numPr>
          <w:ilvl w:val="0"/>
          <w:numId w:val="6"/>
        </w:numPr>
        <w:spacing w:after="0" w:line="240" w:lineRule="auto"/>
        <w:contextualSpacing/>
        <w:jc w:val="both"/>
        <w:rPr>
          <w:rFonts w:eastAsia="Calibri"/>
          <w:iCs/>
          <w:lang w:eastAsia="en-US"/>
        </w:rPr>
      </w:pPr>
      <w:r w:rsidRPr="00433516">
        <w:rPr>
          <w:rFonts w:eastAsia="Calibri"/>
          <w:b/>
          <w:i/>
          <w:iCs/>
          <w:lang w:eastAsia="en-US"/>
        </w:rPr>
        <w:t>«Школа танца» (Ритмика),</w:t>
      </w:r>
      <w:r w:rsidRPr="00433516">
        <w:rPr>
          <w:rFonts w:eastAsia="Calibri"/>
          <w:iCs/>
          <w:lang w:eastAsia="en-US"/>
        </w:rPr>
        <w:t xml:space="preserve"> для учащихся 4-7 лет, на 3 года, авторская (Лауреат 2 ст., конкурс методических пособий педагогов дополнительного образования художественной направленности, </w:t>
      </w:r>
      <w:proofErr w:type="spellStart"/>
      <w:r w:rsidRPr="00433516">
        <w:rPr>
          <w:rFonts w:eastAsia="Calibri"/>
          <w:iCs/>
          <w:lang w:eastAsia="en-US"/>
        </w:rPr>
        <w:t>г.Н.Челны</w:t>
      </w:r>
      <w:proofErr w:type="spellEnd"/>
      <w:r w:rsidRPr="00433516">
        <w:rPr>
          <w:rFonts w:eastAsia="Calibri"/>
          <w:iCs/>
          <w:lang w:eastAsia="en-US"/>
        </w:rPr>
        <w:t xml:space="preserve"> 2021г.), однопрофильная с информационными технологиями, педагог Усманов И.А.</w:t>
      </w:r>
    </w:p>
    <w:p w:rsidR="00433516" w:rsidRPr="00433516" w:rsidRDefault="00433516" w:rsidP="00BB4A40">
      <w:pPr>
        <w:numPr>
          <w:ilvl w:val="0"/>
          <w:numId w:val="6"/>
        </w:numPr>
        <w:spacing w:after="0" w:line="240" w:lineRule="auto"/>
        <w:contextualSpacing/>
        <w:jc w:val="both"/>
        <w:rPr>
          <w:rFonts w:eastAsia="Calibri"/>
          <w:iCs/>
          <w:lang w:eastAsia="en-US"/>
        </w:rPr>
      </w:pPr>
      <w:r w:rsidRPr="00433516">
        <w:rPr>
          <w:rFonts w:eastAsia="Calibri"/>
          <w:b/>
          <w:i/>
          <w:iCs/>
          <w:lang w:eastAsia="en-US"/>
        </w:rPr>
        <w:t>«Школа танца»</w:t>
      </w:r>
      <w:r w:rsidRPr="00433516">
        <w:rPr>
          <w:rFonts w:eastAsia="Calibri"/>
          <w:iCs/>
          <w:lang w:eastAsia="en-US"/>
        </w:rPr>
        <w:t xml:space="preserve"> </w:t>
      </w:r>
      <w:r w:rsidRPr="00433516">
        <w:rPr>
          <w:rFonts w:eastAsia="Calibri"/>
          <w:b/>
          <w:i/>
          <w:iCs/>
          <w:lang w:eastAsia="en-US"/>
        </w:rPr>
        <w:t>(Ансамбль),</w:t>
      </w:r>
      <w:r w:rsidRPr="00433516">
        <w:rPr>
          <w:rFonts w:eastAsia="Calibri"/>
          <w:iCs/>
          <w:lang w:eastAsia="en-US"/>
        </w:rPr>
        <w:t xml:space="preserve"> для учащихся 8-16 лет, на 3 года, авторская, однопрофильная с информационными технологиями</w:t>
      </w:r>
      <w:r w:rsidRPr="00433516">
        <w:rPr>
          <w:rFonts w:eastAsia="Times New Roman"/>
          <w:iCs/>
        </w:rPr>
        <w:t xml:space="preserve"> (Диплом лауреата 2 степени в Региональном конкурсе методических пособий педагогов дополнительного образования художественной направленности),</w:t>
      </w:r>
      <w:r w:rsidRPr="00433516">
        <w:rPr>
          <w:rFonts w:eastAsia="Calibri"/>
          <w:iCs/>
          <w:lang w:eastAsia="en-US"/>
        </w:rPr>
        <w:t xml:space="preserve"> педагоги Усманов И.А., Закирова Р.М., Юсупова Д.М.</w:t>
      </w:r>
    </w:p>
    <w:p w:rsidR="00433516" w:rsidRPr="00433516" w:rsidRDefault="00433516" w:rsidP="00BB4A40">
      <w:pPr>
        <w:numPr>
          <w:ilvl w:val="0"/>
          <w:numId w:val="6"/>
        </w:numPr>
        <w:spacing w:after="0" w:line="240" w:lineRule="auto"/>
        <w:contextualSpacing/>
        <w:jc w:val="both"/>
        <w:rPr>
          <w:rFonts w:eastAsia="Calibri"/>
          <w:iCs/>
          <w:lang w:eastAsia="en-US"/>
        </w:rPr>
      </w:pPr>
      <w:r w:rsidRPr="00433516">
        <w:rPr>
          <w:rFonts w:eastAsia="Calibri"/>
          <w:b/>
          <w:i/>
          <w:iCs/>
          <w:lang w:eastAsia="en-US"/>
        </w:rPr>
        <w:t xml:space="preserve"> </w:t>
      </w:r>
      <w:proofErr w:type="gramStart"/>
      <w:r w:rsidRPr="00433516">
        <w:rPr>
          <w:rFonts w:eastAsia="Calibri"/>
          <w:b/>
          <w:i/>
          <w:iCs/>
          <w:lang w:eastAsia="en-US"/>
        </w:rPr>
        <w:t>«Цирковое ревю»</w:t>
      </w:r>
      <w:r w:rsidRPr="00433516">
        <w:rPr>
          <w:rFonts w:eastAsia="Calibri"/>
          <w:iCs/>
          <w:lang w:eastAsia="en-US"/>
        </w:rPr>
        <w:t>, для учащихся 4-12 лет, на 3 года, комплексная, авторская (Лауреат 2 степени республиканского конкурса методических разработок, Набережные Челны, 2018.</w:t>
      </w:r>
      <w:proofErr w:type="gramEnd"/>
      <w:r w:rsidRPr="00433516">
        <w:rPr>
          <w:rFonts w:eastAsia="Calibri"/>
          <w:iCs/>
          <w:lang w:eastAsia="en-US"/>
        </w:rPr>
        <w:t xml:space="preserve"> </w:t>
      </w:r>
      <w:proofErr w:type="gramStart"/>
      <w:r w:rsidRPr="00433516">
        <w:rPr>
          <w:rFonts w:eastAsia="Calibri"/>
          <w:iCs/>
          <w:lang w:eastAsia="en-US"/>
        </w:rPr>
        <w:t>Внесена</w:t>
      </w:r>
      <w:proofErr w:type="gramEnd"/>
      <w:r w:rsidRPr="00433516">
        <w:rPr>
          <w:rFonts w:eastAsia="Calibri"/>
          <w:iCs/>
          <w:lang w:eastAsia="en-US"/>
        </w:rPr>
        <w:t xml:space="preserve"> в городской реестр инновационных программ, 2018. </w:t>
      </w:r>
      <w:proofErr w:type="gramStart"/>
      <w:r w:rsidRPr="00433516">
        <w:rPr>
          <w:rFonts w:eastAsia="Calibri"/>
          <w:iCs/>
          <w:lang w:eastAsia="en-US"/>
        </w:rPr>
        <w:t>Лауреат I степени республиканского этапа X Всероссийского конкурса авторских образовательных программ дополнительного образования детей в номинации «Художественно-эстетическая»; Дипломант Всероссийского этапа конкурса, 2012), с информационными технологиями, педагог Остроухова Е.В., Шайкина А.А., Вуланович С., Григорьева А.А.</w:t>
      </w:r>
      <w:proofErr w:type="gramEnd"/>
    </w:p>
    <w:p w:rsidR="00433516" w:rsidRPr="00433516" w:rsidRDefault="00433516" w:rsidP="00BB4A40">
      <w:pPr>
        <w:numPr>
          <w:ilvl w:val="0"/>
          <w:numId w:val="6"/>
        </w:numPr>
        <w:spacing w:after="0" w:line="240" w:lineRule="auto"/>
        <w:contextualSpacing/>
        <w:jc w:val="both"/>
        <w:rPr>
          <w:rFonts w:eastAsia="Calibri"/>
          <w:iCs/>
          <w:lang w:eastAsia="en-US"/>
        </w:rPr>
      </w:pPr>
      <w:r w:rsidRPr="00433516">
        <w:rPr>
          <w:rFonts w:eastAsia="Calibri"/>
          <w:b/>
          <w:i/>
          <w:iCs/>
          <w:lang w:eastAsia="en-US"/>
        </w:rPr>
        <w:t>«</w:t>
      </w:r>
      <w:proofErr w:type="spellStart"/>
      <w:r w:rsidRPr="00433516">
        <w:rPr>
          <w:rFonts w:eastAsia="Calibri"/>
          <w:b/>
          <w:i/>
          <w:iCs/>
          <w:lang w:eastAsia="en-US"/>
        </w:rPr>
        <w:t>Яшь</w:t>
      </w:r>
      <w:proofErr w:type="spellEnd"/>
      <w:r w:rsidRPr="00433516">
        <w:rPr>
          <w:rFonts w:eastAsia="Calibri"/>
          <w:b/>
          <w:i/>
          <w:iCs/>
          <w:lang w:eastAsia="en-US"/>
        </w:rPr>
        <w:t xml:space="preserve"> </w:t>
      </w:r>
      <w:proofErr w:type="spellStart"/>
      <w:r w:rsidRPr="00433516">
        <w:rPr>
          <w:rFonts w:eastAsia="Calibri"/>
          <w:b/>
          <w:i/>
          <w:iCs/>
          <w:lang w:eastAsia="en-US"/>
        </w:rPr>
        <w:t>курайчылар</w:t>
      </w:r>
      <w:proofErr w:type="spellEnd"/>
      <w:r w:rsidRPr="00433516">
        <w:rPr>
          <w:rFonts w:eastAsia="Calibri"/>
          <w:b/>
          <w:i/>
          <w:iCs/>
          <w:lang w:eastAsia="en-US"/>
        </w:rPr>
        <w:t>»</w:t>
      </w:r>
      <w:r w:rsidRPr="00433516">
        <w:rPr>
          <w:rFonts w:eastAsia="Calibri"/>
          <w:iCs/>
          <w:lang w:eastAsia="en-US"/>
        </w:rPr>
        <w:t>, для учащихся 7-13 лет, на 2 года, модифицированная, однопрофильная, с информационными технологиями, педагог Салахов Р.Я.</w:t>
      </w:r>
    </w:p>
    <w:p w:rsidR="00433516" w:rsidRPr="00433516" w:rsidRDefault="00433516" w:rsidP="00BB4A40">
      <w:pPr>
        <w:numPr>
          <w:ilvl w:val="0"/>
          <w:numId w:val="6"/>
        </w:numPr>
        <w:spacing w:after="0" w:line="240" w:lineRule="auto"/>
        <w:contextualSpacing/>
        <w:jc w:val="both"/>
        <w:rPr>
          <w:rFonts w:eastAsia="Calibri"/>
          <w:iCs/>
          <w:lang w:eastAsia="en-US"/>
        </w:rPr>
      </w:pPr>
      <w:r w:rsidRPr="00433516">
        <w:rPr>
          <w:rFonts w:eastAsia="Calibri"/>
          <w:b/>
          <w:i/>
          <w:iCs/>
          <w:lang w:eastAsia="en-US"/>
        </w:rPr>
        <w:t xml:space="preserve"> «Мастеровые»</w:t>
      </w:r>
      <w:r w:rsidRPr="00433516">
        <w:rPr>
          <w:rFonts w:eastAsia="Calibri"/>
          <w:iCs/>
          <w:lang w:eastAsia="en-US"/>
        </w:rPr>
        <w:t>, для учащихся 7-12 лет, на 3 года, однопрофильная, авторская (1 место, II Республиканский конкурс «Актуальные подходы в системе современного образования», номинация «Дополнительное образование», Чистополь 2019), с информационными технологиями, педагог Ульянова Г.С.</w:t>
      </w:r>
    </w:p>
    <w:p w:rsidR="00433516" w:rsidRPr="00433516" w:rsidRDefault="00433516" w:rsidP="00BB4A40">
      <w:pPr>
        <w:numPr>
          <w:ilvl w:val="0"/>
          <w:numId w:val="6"/>
        </w:numPr>
        <w:spacing w:after="0" w:line="259" w:lineRule="auto"/>
        <w:contextualSpacing/>
        <w:jc w:val="both"/>
        <w:rPr>
          <w:rFonts w:eastAsia="Calibri"/>
          <w:lang w:eastAsia="en-US"/>
        </w:rPr>
      </w:pPr>
      <w:r w:rsidRPr="00433516">
        <w:rPr>
          <w:rFonts w:eastAsia="Calibri"/>
          <w:b/>
          <w:i/>
          <w:iCs/>
          <w:lang w:eastAsia="en-US"/>
        </w:rPr>
        <w:t xml:space="preserve"> </w:t>
      </w:r>
      <w:r w:rsidRPr="00433516">
        <w:rPr>
          <w:rFonts w:eastAsia="Times New Roman"/>
          <w:b/>
          <w:i/>
          <w:iCs/>
        </w:rPr>
        <w:t>«Иль</w:t>
      </w:r>
      <w:proofErr w:type="gramStart"/>
      <w:r w:rsidRPr="00433516">
        <w:rPr>
          <w:rFonts w:eastAsia="Times New Roman"/>
          <w:b/>
          <w:i/>
          <w:iCs/>
          <w:lang w:val="en-US"/>
        </w:rPr>
        <w:t>h</w:t>
      </w:r>
      <w:proofErr w:type="spellStart"/>
      <w:proofErr w:type="gramEnd"/>
      <w:r w:rsidRPr="00433516">
        <w:rPr>
          <w:rFonts w:eastAsia="Times New Roman"/>
          <w:b/>
          <w:i/>
          <w:iCs/>
        </w:rPr>
        <w:t>ам</w:t>
      </w:r>
      <w:proofErr w:type="spellEnd"/>
      <w:r w:rsidRPr="00433516">
        <w:rPr>
          <w:rFonts w:eastAsia="Times New Roman"/>
          <w:b/>
          <w:i/>
          <w:iCs/>
        </w:rPr>
        <w:t xml:space="preserve">» </w:t>
      </w:r>
      <w:r w:rsidRPr="00433516">
        <w:rPr>
          <w:rFonts w:eastAsia="Times New Roman"/>
          <w:iCs/>
        </w:rPr>
        <w:t xml:space="preserve">для учащихся 10-12 лет на 2 года, комплексная с информационными технологиями, модифицированная, педагог </w:t>
      </w:r>
      <w:proofErr w:type="spellStart"/>
      <w:r w:rsidRPr="00433516">
        <w:rPr>
          <w:rFonts w:eastAsia="Times New Roman"/>
          <w:iCs/>
        </w:rPr>
        <w:t>Самигуллина</w:t>
      </w:r>
      <w:proofErr w:type="spellEnd"/>
      <w:r w:rsidRPr="00433516">
        <w:rPr>
          <w:rFonts w:eastAsia="Times New Roman"/>
          <w:iCs/>
        </w:rPr>
        <w:t xml:space="preserve"> Л.Ф.</w:t>
      </w:r>
    </w:p>
    <w:p w:rsidR="00433516" w:rsidRPr="00433516" w:rsidRDefault="00433516" w:rsidP="00BB4A40">
      <w:pPr>
        <w:numPr>
          <w:ilvl w:val="0"/>
          <w:numId w:val="6"/>
        </w:numPr>
        <w:spacing w:after="0" w:line="259" w:lineRule="auto"/>
        <w:contextualSpacing/>
        <w:jc w:val="both"/>
        <w:rPr>
          <w:rFonts w:eastAsia="Calibri"/>
          <w:lang w:eastAsia="en-US"/>
        </w:rPr>
      </w:pPr>
      <w:r w:rsidRPr="00433516">
        <w:rPr>
          <w:rFonts w:eastAsia="Calibri"/>
          <w:b/>
          <w:i/>
          <w:iCs/>
          <w:lang w:eastAsia="en-US"/>
        </w:rPr>
        <w:t>«Тылсым»</w:t>
      </w:r>
      <w:r w:rsidRPr="00433516">
        <w:rPr>
          <w:rFonts w:eastAsia="Times New Roman"/>
          <w:b/>
          <w:i/>
          <w:iCs/>
        </w:rPr>
        <w:t xml:space="preserve"> </w:t>
      </w:r>
      <w:r w:rsidRPr="00433516">
        <w:rPr>
          <w:rFonts w:eastAsia="Times New Roman"/>
          <w:iCs/>
        </w:rPr>
        <w:t xml:space="preserve">для учащихся 11-14 лет на 2 года, </w:t>
      </w:r>
      <w:proofErr w:type="gramStart"/>
      <w:r w:rsidRPr="00433516">
        <w:rPr>
          <w:rFonts w:eastAsia="Times New Roman"/>
          <w:iCs/>
        </w:rPr>
        <w:t>комплексная</w:t>
      </w:r>
      <w:proofErr w:type="gramEnd"/>
      <w:r w:rsidRPr="00433516">
        <w:rPr>
          <w:rFonts w:eastAsia="Times New Roman"/>
          <w:iCs/>
        </w:rPr>
        <w:t xml:space="preserve"> с информационными технологиями, модифицированная, </w:t>
      </w:r>
      <w:r w:rsidRPr="00433516">
        <w:rPr>
          <w:rFonts w:eastAsia="Calibri"/>
          <w:b/>
          <w:i/>
          <w:iCs/>
          <w:lang w:eastAsia="en-US"/>
        </w:rPr>
        <w:t xml:space="preserve"> </w:t>
      </w:r>
      <w:r w:rsidRPr="00433516">
        <w:rPr>
          <w:rFonts w:eastAsia="Calibri"/>
          <w:iCs/>
          <w:lang w:eastAsia="en-US"/>
        </w:rPr>
        <w:t>Назмиева Р.Х.</w:t>
      </w:r>
    </w:p>
    <w:p w:rsidR="00433516" w:rsidRPr="00433516" w:rsidRDefault="00433516" w:rsidP="00433516">
      <w:pPr>
        <w:spacing w:after="0" w:line="259" w:lineRule="auto"/>
        <w:ind w:left="720"/>
        <w:contextualSpacing/>
        <w:jc w:val="both"/>
        <w:rPr>
          <w:rFonts w:eastAsia="Calibri"/>
          <w:color w:val="FF0000"/>
          <w:lang w:eastAsia="en-US"/>
        </w:rPr>
      </w:pPr>
    </w:p>
    <w:p w:rsidR="00433516" w:rsidRPr="004A71FC" w:rsidRDefault="00433516" w:rsidP="00433516">
      <w:pPr>
        <w:tabs>
          <w:tab w:val="left" w:pos="-40"/>
        </w:tabs>
        <w:spacing w:after="0" w:line="240" w:lineRule="auto"/>
        <w:ind w:left="40" w:hanging="20"/>
        <w:jc w:val="center"/>
        <w:rPr>
          <w:rFonts w:eastAsia="Times New Roman"/>
          <w:b/>
          <w:bCs/>
          <w:iCs/>
        </w:rPr>
      </w:pPr>
      <w:r w:rsidRPr="004A71FC">
        <w:rPr>
          <w:rFonts w:eastAsia="Times New Roman"/>
          <w:b/>
          <w:bCs/>
          <w:iCs/>
        </w:rPr>
        <w:t>Сведения об авторских программах</w:t>
      </w:r>
    </w:p>
    <w:tbl>
      <w:tblPr>
        <w:tblStyle w:val="181"/>
        <w:tblpPr w:leftFromText="180" w:rightFromText="180" w:vertAnchor="text" w:horzAnchor="margin" w:tblpY="157"/>
        <w:tblW w:w="9606" w:type="dxa"/>
        <w:tblLayout w:type="fixed"/>
        <w:tblLook w:val="04A0" w:firstRow="1" w:lastRow="0" w:firstColumn="1" w:lastColumn="0" w:noHBand="0" w:noVBand="1"/>
      </w:tblPr>
      <w:tblGrid>
        <w:gridCol w:w="667"/>
        <w:gridCol w:w="2276"/>
        <w:gridCol w:w="2127"/>
        <w:gridCol w:w="851"/>
        <w:gridCol w:w="1559"/>
        <w:gridCol w:w="992"/>
        <w:gridCol w:w="1134"/>
      </w:tblGrid>
      <w:tr w:rsidR="00433516" w:rsidRPr="00433516" w:rsidTr="00DF6C94">
        <w:tc>
          <w:tcPr>
            <w:tcW w:w="667" w:type="dxa"/>
          </w:tcPr>
          <w:p w:rsidR="00433516" w:rsidRPr="00433516" w:rsidRDefault="00433516" w:rsidP="00433516">
            <w:pPr>
              <w:contextualSpacing/>
              <w:rPr>
                <w:b/>
              </w:rPr>
            </w:pPr>
            <w:r w:rsidRPr="00433516">
              <w:rPr>
                <w:b/>
              </w:rPr>
              <w:t>№</w:t>
            </w:r>
          </w:p>
        </w:tc>
        <w:tc>
          <w:tcPr>
            <w:tcW w:w="2276" w:type="dxa"/>
          </w:tcPr>
          <w:p w:rsidR="00433516" w:rsidRPr="00433516" w:rsidRDefault="00433516" w:rsidP="00433516">
            <w:pPr>
              <w:rPr>
                <w:b/>
              </w:rPr>
            </w:pPr>
            <w:r w:rsidRPr="00433516">
              <w:rPr>
                <w:b/>
              </w:rPr>
              <w:t>Ф.И.О. педагога</w:t>
            </w:r>
          </w:p>
        </w:tc>
        <w:tc>
          <w:tcPr>
            <w:tcW w:w="2127" w:type="dxa"/>
          </w:tcPr>
          <w:p w:rsidR="00433516" w:rsidRPr="00433516" w:rsidRDefault="00433516" w:rsidP="00433516">
            <w:pPr>
              <w:rPr>
                <w:b/>
              </w:rPr>
            </w:pPr>
            <w:r w:rsidRPr="00433516">
              <w:rPr>
                <w:b/>
              </w:rPr>
              <w:t>Наименование программы</w:t>
            </w:r>
          </w:p>
        </w:tc>
        <w:tc>
          <w:tcPr>
            <w:tcW w:w="851" w:type="dxa"/>
          </w:tcPr>
          <w:p w:rsidR="00433516" w:rsidRPr="00433516" w:rsidRDefault="00433516" w:rsidP="00433516">
            <w:pPr>
              <w:tabs>
                <w:tab w:val="left" w:pos="-40"/>
              </w:tabs>
              <w:jc w:val="both"/>
              <w:rPr>
                <w:b/>
              </w:rPr>
            </w:pPr>
            <w:r w:rsidRPr="00433516">
              <w:rPr>
                <w:b/>
              </w:rPr>
              <w:t>Язык</w:t>
            </w:r>
          </w:p>
        </w:tc>
        <w:tc>
          <w:tcPr>
            <w:tcW w:w="1559" w:type="dxa"/>
          </w:tcPr>
          <w:p w:rsidR="00433516" w:rsidRPr="00433516" w:rsidRDefault="00433516" w:rsidP="00433516">
            <w:pPr>
              <w:tabs>
                <w:tab w:val="left" w:pos="-40"/>
              </w:tabs>
              <w:ind w:left="-57" w:right="-57"/>
              <w:jc w:val="both"/>
              <w:rPr>
                <w:b/>
              </w:rPr>
            </w:pPr>
            <w:r w:rsidRPr="00433516">
              <w:rPr>
                <w:b/>
              </w:rPr>
              <w:t>Кол-во педагогов,</w:t>
            </w:r>
          </w:p>
          <w:p w:rsidR="00433516" w:rsidRPr="00433516" w:rsidRDefault="00433516" w:rsidP="00433516">
            <w:pPr>
              <w:tabs>
                <w:tab w:val="left" w:pos="-40"/>
              </w:tabs>
              <w:ind w:right="-57"/>
              <w:jc w:val="both"/>
              <w:rPr>
                <w:b/>
              </w:rPr>
            </w:pPr>
            <w:proofErr w:type="gramStart"/>
            <w:r w:rsidRPr="00433516">
              <w:rPr>
                <w:b/>
              </w:rPr>
              <w:t>работающих</w:t>
            </w:r>
            <w:proofErr w:type="gramEnd"/>
            <w:r w:rsidRPr="00433516">
              <w:rPr>
                <w:b/>
              </w:rPr>
              <w:t xml:space="preserve"> по программе</w:t>
            </w:r>
          </w:p>
        </w:tc>
        <w:tc>
          <w:tcPr>
            <w:tcW w:w="992" w:type="dxa"/>
          </w:tcPr>
          <w:p w:rsidR="00433516" w:rsidRPr="004A71FC" w:rsidRDefault="00433516" w:rsidP="00433516">
            <w:pPr>
              <w:tabs>
                <w:tab w:val="left" w:pos="-40"/>
              </w:tabs>
              <w:jc w:val="both"/>
              <w:rPr>
                <w:b/>
              </w:rPr>
            </w:pPr>
            <w:r w:rsidRPr="004A71FC">
              <w:rPr>
                <w:b/>
              </w:rPr>
              <w:t xml:space="preserve">Кол-во </w:t>
            </w:r>
          </w:p>
          <w:p w:rsidR="00433516" w:rsidRPr="004A71FC" w:rsidRDefault="00433516" w:rsidP="00433516">
            <w:pPr>
              <w:tabs>
                <w:tab w:val="left" w:pos="-40"/>
              </w:tabs>
              <w:jc w:val="both"/>
              <w:rPr>
                <w:b/>
              </w:rPr>
            </w:pPr>
            <w:r w:rsidRPr="004A71FC">
              <w:rPr>
                <w:b/>
              </w:rPr>
              <w:t>групп</w:t>
            </w:r>
          </w:p>
        </w:tc>
        <w:tc>
          <w:tcPr>
            <w:tcW w:w="1134" w:type="dxa"/>
          </w:tcPr>
          <w:p w:rsidR="00433516" w:rsidRPr="004A71FC" w:rsidRDefault="00433516" w:rsidP="00433516">
            <w:pPr>
              <w:tabs>
                <w:tab w:val="left" w:pos="-40"/>
              </w:tabs>
              <w:jc w:val="both"/>
              <w:rPr>
                <w:b/>
              </w:rPr>
            </w:pPr>
            <w:r w:rsidRPr="004A71FC">
              <w:rPr>
                <w:b/>
              </w:rPr>
              <w:t>Кол-во детей</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Алексеева С.Е.</w:t>
            </w:r>
          </w:p>
        </w:tc>
        <w:tc>
          <w:tcPr>
            <w:tcW w:w="2127" w:type="dxa"/>
          </w:tcPr>
          <w:p w:rsidR="00433516" w:rsidRPr="00433516" w:rsidRDefault="00433516" w:rsidP="00433516">
            <w:r w:rsidRPr="00433516">
              <w:t>«Мастерская кукольного театра»</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1</w:t>
            </w:r>
          </w:p>
        </w:tc>
        <w:tc>
          <w:tcPr>
            <w:tcW w:w="992" w:type="dxa"/>
          </w:tcPr>
          <w:p w:rsidR="00433516" w:rsidRPr="004A71FC" w:rsidRDefault="00433516" w:rsidP="00433516">
            <w:pPr>
              <w:tabs>
                <w:tab w:val="left" w:pos="-40"/>
              </w:tabs>
              <w:jc w:val="both"/>
            </w:pPr>
            <w:r w:rsidRPr="004A71FC">
              <w:t>2</w:t>
            </w:r>
          </w:p>
        </w:tc>
        <w:tc>
          <w:tcPr>
            <w:tcW w:w="1134" w:type="dxa"/>
          </w:tcPr>
          <w:p w:rsidR="00433516" w:rsidRPr="004A71FC" w:rsidRDefault="00433516" w:rsidP="00433516">
            <w:pPr>
              <w:tabs>
                <w:tab w:val="left" w:pos="-40"/>
              </w:tabs>
              <w:jc w:val="both"/>
            </w:pPr>
            <w:r w:rsidRPr="004A71FC">
              <w:t>30</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Андреянова Т.А.</w:t>
            </w:r>
          </w:p>
        </w:tc>
        <w:tc>
          <w:tcPr>
            <w:tcW w:w="2127" w:type="dxa"/>
          </w:tcPr>
          <w:p w:rsidR="00433516" w:rsidRPr="00433516" w:rsidRDefault="00433516" w:rsidP="00433516">
            <w:r w:rsidRPr="00433516">
              <w:t>«Изобразительное искусство»</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1</w:t>
            </w:r>
          </w:p>
        </w:tc>
        <w:tc>
          <w:tcPr>
            <w:tcW w:w="992" w:type="dxa"/>
          </w:tcPr>
          <w:p w:rsidR="00433516" w:rsidRPr="004A71FC" w:rsidRDefault="00433516" w:rsidP="00433516">
            <w:r w:rsidRPr="004A71FC">
              <w:t>5</w:t>
            </w:r>
          </w:p>
        </w:tc>
        <w:tc>
          <w:tcPr>
            <w:tcW w:w="1134" w:type="dxa"/>
          </w:tcPr>
          <w:p w:rsidR="00433516" w:rsidRPr="004A71FC" w:rsidRDefault="00433516" w:rsidP="00433516">
            <w:r w:rsidRPr="004A71FC">
              <w:t>75</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Валиуллина Т.П.</w:t>
            </w:r>
          </w:p>
        </w:tc>
        <w:tc>
          <w:tcPr>
            <w:tcW w:w="2127" w:type="dxa"/>
          </w:tcPr>
          <w:p w:rsidR="00433516" w:rsidRPr="00433516" w:rsidRDefault="00433516" w:rsidP="00433516">
            <w:r w:rsidRPr="00433516">
              <w:t>Студия «Виктория»</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1</w:t>
            </w:r>
          </w:p>
        </w:tc>
        <w:tc>
          <w:tcPr>
            <w:tcW w:w="992" w:type="dxa"/>
          </w:tcPr>
          <w:p w:rsidR="00433516" w:rsidRPr="004A71FC" w:rsidRDefault="004A71FC" w:rsidP="00433516">
            <w:r w:rsidRPr="004A71FC">
              <w:t>3</w:t>
            </w:r>
          </w:p>
        </w:tc>
        <w:tc>
          <w:tcPr>
            <w:tcW w:w="1134" w:type="dxa"/>
          </w:tcPr>
          <w:p w:rsidR="00433516" w:rsidRPr="004A71FC" w:rsidRDefault="004A71FC" w:rsidP="00433516">
            <w:r w:rsidRPr="004A71FC">
              <w:t>45</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Гаврилова Э.Т.</w:t>
            </w:r>
          </w:p>
        </w:tc>
        <w:tc>
          <w:tcPr>
            <w:tcW w:w="2127" w:type="dxa"/>
          </w:tcPr>
          <w:p w:rsidR="00433516" w:rsidRPr="00433516" w:rsidRDefault="00433516" w:rsidP="00433516">
            <w:r w:rsidRPr="00433516">
              <w:t>«Разноцветное настроение»</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1</w:t>
            </w:r>
          </w:p>
        </w:tc>
        <w:tc>
          <w:tcPr>
            <w:tcW w:w="992" w:type="dxa"/>
          </w:tcPr>
          <w:p w:rsidR="00433516" w:rsidRPr="004A71FC" w:rsidRDefault="00433516" w:rsidP="00433516">
            <w:r w:rsidRPr="004A71FC">
              <w:t>2</w:t>
            </w:r>
          </w:p>
        </w:tc>
        <w:tc>
          <w:tcPr>
            <w:tcW w:w="1134" w:type="dxa"/>
          </w:tcPr>
          <w:p w:rsidR="00433516" w:rsidRPr="004A71FC" w:rsidRDefault="00433516" w:rsidP="00433516">
            <w:r w:rsidRPr="004A71FC">
              <w:t>30</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Гребнева А.Ю.</w:t>
            </w:r>
          </w:p>
        </w:tc>
        <w:tc>
          <w:tcPr>
            <w:tcW w:w="2127" w:type="dxa"/>
          </w:tcPr>
          <w:p w:rsidR="00433516" w:rsidRPr="00433516" w:rsidRDefault="00433516" w:rsidP="00433516">
            <w:r w:rsidRPr="00433516">
              <w:t>«Игра на гитаре»</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1</w:t>
            </w:r>
          </w:p>
        </w:tc>
        <w:tc>
          <w:tcPr>
            <w:tcW w:w="992" w:type="dxa"/>
          </w:tcPr>
          <w:p w:rsidR="00433516" w:rsidRPr="004A71FC" w:rsidRDefault="00433516" w:rsidP="00433516">
            <w:r w:rsidRPr="004A71FC">
              <w:t>1</w:t>
            </w:r>
          </w:p>
        </w:tc>
        <w:tc>
          <w:tcPr>
            <w:tcW w:w="1134" w:type="dxa"/>
          </w:tcPr>
          <w:p w:rsidR="00433516" w:rsidRPr="004A71FC" w:rsidRDefault="00433516" w:rsidP="00433516">
            <w:r w:rsidRPr="004A71FC">
              <w:t>16</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vAlign w:val="center"/>
          </w:tcPr>
          <w:p w:rsidR="00433516" w:rsidRPr="00433516" w:rsidRDefault="00433516" w:rsidP="00433516">
            <w:r w:rsidRPr="00433516">
              <w:t>Даниличева П.С.</w:t>
            </w:r>
          </w:p>
        </w:tc>
        <w:tc>
          <w:tcPr>
            <w:tcW w:w="2127" w:type="dxa"/>
            <w:vAlign w:val="center"/>
          </w:tcPr>
          <w:p w:rsidR="00433516" w:rsidRPr="00433516" w:rsidRDefault="00433516" w:rsidP="00433516">
            <w:r w:rsidRPr="00433516">
              <w:t>«Занимательная грамматика»</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1</w:t>
            </w:r>
          </w:p>
        </w:tc>
        <w:tc>
          <w:tcPr>
            <w:tcW w:w="992" w:type="dxa"/>
          </w:tcPr>
          <w:p w:rsidR="00433516" w:rsidRPr="004A71FC" w:rsidRDefault="00433516" w:rsidP="00433516">
            <w:r w:rsidRPr="004A71FC">
              <w:t>2</w:t>
            </w:r>
          </w:p>
        </w:tc>
        <w:tc>
          <w:tcPr>
            <w:tcW w:w="1134" w:type="dxa"/>
          </w:tcPr>
          <w:p w:rsidR="00433516" w:rsidRPr="004A71FC" w:rsidRDefault="00433516" w:rsidP="00433516">
            <w:r w:rsidRPr="004A71FC">
              <w:t>30</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Джанджигитова А.А</w:t>
            </w:r>
          </w:p>
        </w:tc>
        <w:tc>
          <w:tcPr>
            <w:tcW w:w="2127" w:type="dxa"/>
          </w:tcPr>
          <w:p w:rsidR="00433516" w:rsidRPr="00433516" w:rsidRDefault="00433516" w:rsidP="00433516">
            <w:r w:rsidRPr="00433516">
              <w:t>«Бумажная сказка»</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1</w:t>
            </w:r>
          </w:p>
        </w:tc>
        <w:tc>
          <w:tcPr>
            <w:tcW w:w="992" w:type="dxa"/>
          </w:tcPr>
          <w:p w:rsidR="00433516" w:rsidRPr="004A71FC" w:rsidRDefault="00433516" w:rsidP="00433516">
            <w:r w:rsidRPr="004A71FC">
              <w:t>3</w:t>
            </w:r>
          </w:p>
        </w:tc>
        <w:tc>
          <w:tcPr>
            <w:tcW w:w="1134" w:type="dxa"/>
          </w:tcPr>
          <w:p w:rsidR="00433516" w:rsidRPr="004A71FC" w:rsidRDefault="00433516" w:rsidP="00433516">
            <w:r w:rsidRPr="004A71FC">
              <w:t>45</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Усманов И.А., Закирова Р.М., Юсупова Д.М.</w:t>
            </w:r>
          </w:p>
        </w:tc>
        <w:tc>
          <w:tcPr>
            <w:tcW w:w="2127" w:type="dxa"/>
          </w:tcPr>
          <w:p w:rsidR="00433516" w:rsidRPr="00433516" w:rsidRDefault="00433516" w:rsidP="00433516">
            <w:r w:rsidRPr="00433516">
              <w:t>Школа танца «Классический и народный танец»</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3</w:t>
            </w:r>
          </w:p>
        </w:tc>
        <w:tc>
          <w:tcPr>
            <w:tcW w:w="992" w:type="dxa"/>
          </w:tcPr>
          <w:p w:rsidR="00433516" w:rsidRPr="004A71FC" w:rsidRDefault="004A71FC" w:rsidP="00433516">
            <w:r w:rsidRPr="004A71FC">
              <w:t>5</w:t>
            </w:r>
          </w:p>
        </w:tc>
        <w:tc>
          <w:tcPr>
            <w:tcW w:w="1134" w:type="dxa"/>
          </w:tcPr>
          <w:p w:rsidR="00433516" w:rsidRPr="004A71FC" w:rsidRDefault="004A71FC" w:rsidP="00433516">
            <w:r w:rsidRPr="004A71FC">
              <w:t>90</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Кибардина Н.М.</w:t>
            </w:r>
          </w:p>
        </w:tc>
        <w:tc>
          <w:tcPr>
            <w:tcW w:w="2127" w:type="dxa"/>
          </w:tcPr>
          <w:p w:rsidR="00433516" w:rsidRPr="00433516" w:rsidRDefault="00433516" w:rsidP="00433516">
            <w:r w:rsidRPr="00433516">
              <w:t xml:space="preserve">«Струнные </w:t>
            </w:r>
            <w:r w:rsidRPr="00433516">
              <w:lastRenderedPageBreak/>
              <w:t>инструменты»</w:t>
            </w:r>
          </w:p>
        </w:tc>
        <w:tc>
          <w:tcPr>
            <w:tcW w:w="851" w:type="dxa"/>
          </w:tcPr>
          <w:p w:rsidR="00433516" w:rsidRPr="00433516" w:rsidRDefault="00433516" w:rsidP="00433516">
            <w:pPr>
              <w:tabs>
                <w:tab w:val="left" w:pos="-40"/>
              </w:tabs>
              <w:jc w:val="both"/>
            </w:pPr>
            <w:r w:rsidRPr="00433516">
              <w:lastRenderedPageBreak/>
              <w:t>Рус.</w:t>
            </w:r>
          </w:p>
        </w:tc>
        <w:tc>
          <w:tcPr>
            <w:tcW w:w="1559" w:type="dxa"/>
          </w:tcPr>
          <w:p w:rsidR="00433516" w:rsidRPr="00433516" w:rsidRDefault="00433516" w:rsidP="00433516">
            <w:pPr>
              <w:tabs>
                <w:tab w:val="left" w:pos="-40"/>
              </w:tabs>
              <w:jc w:val="both"/>
            </w:pPr>
            <w:r w:rsidRPr="00433516">
              <w:t>1</w:t>
            </w:r>
          </w:p>
        </w:tc>
        <w:tc>
          <w:tcPr>
            <w:tcW w:w="992" w:type="dxa"/>
          </w:tcPr>
          <w:p w:rsidR="00433516" w:rsidRPr="004A71FC" w:rsidRDefault="00433516" w:rsidP="00433516">
            <w:r w:rsidRPr="004A71FC">
              <w:t>1</w:t>
            </w:r>
          </w:p>
        </w:tc>
        <w:tc>
          <w:tcPr>
            <w:tcW w:w="1134" w:type="dxa"/>
          </w:tcPr>
          <w:p w:rsidR="00433516" w:rsidRPr="004A71FC" w:rsidRDefault="00433516" w:rsidP="00433516">
            <w:r w:rsidRPr="004A71FC">
              <w:t>20</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Мухутдинова А.С.</w:t>
            </w:r>
          </w:p>
        </w:tc>
        <w:tc>
          <w:tcPr>
            <w:tcW w:w="2127" w:type="dxa"/>
          </w:tcPr>
          <w:p w:rsidR="00433516" w:rsidRPr="00433516" w:rsidRDefault="00433516" w:rsidP="00433516">
            <w:r w:rsidRPr="00433516">
              <w:t>«Эстрадное пение»</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1</w:t>
            </w:r>
          </w:p>
        </w:tc>
        <w:tc>
          <w:tcPr>
            <w:tcW w:w="992" w:type="dxa"/>
          </w:tcPr>
          <w:p w:rsidR="00433516" w:rsidRPr="004A71FC" w:rsidRDefault="00433516" w:rsidP="00433516">
            <w:r w:rsidRPr="004A71FC">
              <w:t>1</w:t>
            </w:r>
          </w:p>
        </w:tc>
        <w:tc>
          <w:tcPr>
            <w:tcW w:w="1134" w:type="dxa"/>
          </w:tcPr>
          <w:p w:rsidR="00433516" w:rsidRPr="004A71FC" w:rsidRDefault="00433516" w:rsidP="00433516">
            <w:r w:rsidRPr="004A71FC">
              <w:t>20</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Мухутдинова А.С.</w:t>
            </w:r>
          </w:p>
        </w:tc>
        <w:tc>
          <w:tcPr>
            <w:tcW w:w="2127" w:type="dxa"/>
          </w:tcPr>
          <w:p w:rsidR="00433516" w:rsidRPr="00433516" w:rsidRDefault="00433516" w:rsidP="00433516">
            <w:r w:rsidRPr="00433516">
              <w:t>«Звуки радуги»</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1</w:t>
            </w:r>
          </w:p>
        </w:tc>
        <w:tc>
          <w:tcPr>
            <w:tcW w:w="992" w:type="dxa"/>
          </w:tcPr>
          <w:p w:rsidR="00433516" w:rsidRPr="004A71FC" w:rsidRDefault="00433516" w:rsidP="00433516">
            <w:r w:rsidRPr="004A71FC">
              <w:t>1</w:t>
            </w:r>
          </w:p>
        </w:tc>
        <w:tc>
          <w:tcPr>
            <w:tcW w:w="1134" w:type="dxa"/>
          </w:tcPr>
          <w:p w:rsidR="00433516" w:rsidRPr="004A71FC" w:rsidRDefault="00433516" w:rsidP="00433516">
            <w:r w:rsidRPr="004A71FC">
              <w:t>20</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Усманов И.А.</w:t>
            </w:r>
          </w:p>
          <w:p w:rsidR="00433516" w:rsidRPr="00433516" w:rsidRDefault="00433516" w:rsidP="00433516">
            <w:r w:rsidRPr="00433516">
              <w:t>Закирова Р.М.</w:t>
            </w:r>
          </w:p>
        </w:tc>
        <w:tc>
          <w:tcPr>
            <w:tcW w:w="2127" w:type="dxa"/>
          </w:tcPr>
          <w:p w:rsidR="00433516" w:rsidRPr="00433516" w:rsidRDefault="00433516" w:rsidP="00433516">
            <w:r w:rsidRPr="00433516">
              <w:t>«Школа танца. Ритмика»</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2</w:t>
            </w:r>
          </w:p>
        </w:tc>
        <w:tc>
          <w:tcPr>
            <w:tcW w:w="992" w:type="dxa"/>
          </w:tcPr>
          <w:p w:rsidR="00433516" w:rsidRPr="004A71FC" w:rsidRDefault="004A71FC" w:rsidP="00433516">
            <w:r w:rsidRPr="004A71FC">
              <w:t>1</w:t>
            </w:r>
          </w:p>
        </w:tc>
        <w:tc>
          <w:tcPr>
            <w:tcW w:w="1134" w:type="dxa"/>
          </w:tcPr>
          <w:p w:rsidR="00433516" w:rsidRPr="004A71FC" w:rsidRDefault="004A71FC" w:rsidP="00433516">
            <w:r w:rsidRPr="004A71FC">
              <w:t>18</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Усманов И.А.</w:t>
            </w:r>
          </w:p>
          <w:p w:rsidR="00433516" w:rsidRPr="00433516" w:rsidRDefault="00433516" w:rsidP="00433516">
            <w:r w:rsidRPr="00433516">
              <w:t>Закирова Р.М.</w:t>
            </w:r>
          </w:p>
          <w:p w:rsidR="00433516" w:rsidRPr="00433516" w:rsidRDefault="00433516" w:rsidP="00433516">
            <w:r w:rsidRPr="00433516">
              <w:t>Юсупова Д.М.</w:t>
            </w:r>
          </w:p>
        </w:tc>
        <w:tc>
          <w:tcPr>
            <w:tcW w:w="2127" w:type="dxa"/>
          </w:tcPr>
          <w:p w:rsidR="00433516" w:rsidRPr="00433516" w:rsidRDefault="00433516" w:rsidP="00433516">
            <w:r w:rsidRPr="00433516">
              <w:t>«Школа танца. Ансамбль»</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3</w:t>
            </w:r>
          </w:p>
        </w:tc>
        <w:tc>
          <w:tcPr>
            <w:tcW w:w="992" w:type="dxa"/>
          </w:tcPr>
          <w:p w:rsidR="00433516" w:rsidRPr="004A71FC" w:rsidRDefault="00433516" w:rsidP="00433516">
            <w:r w:rsidRPr="004A71FC">
              <w:t>3</w:t>
            </w:r>
          </w:p>
        </w:tc>
        <w:tc>
          <w:tcPr>
            <w:tcW w:w="1134" w:type="dxa"/>
          </w:tcPr>
          <w:p w:rsidR="00433516" w:rsidRPr="004A71FC" w:rsidRDefault="00433516" w:rsidP="00433516">
            <w:r w:rsidRPr="004A71FC">
              <w:t>45</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 xml:space="preserve">Нурмухаметова М.Х., </w:t>
            </w:r>
          </w:p>
          <w:p w:rsidR="00433516" w:rsidRPr="00433516" w:rsidRDefault="00433516" w:rsidP="00433516">
            <w:r w:rsidRPr="00433516">
              <w:t>Исмагилова А.Ф.,</w:t>
            </w:r>
          </w:p>
          <w:p w:rsidR="00433516" w:rsidRPr="00433516" w:rsidRDefault="00433516" w:rsidP="00433516">
            <w:r w:rsidRPr="00433516">
              <w:t>Хайруллина И.М.,</w:t>
            </w:r>
          </w:p>
          <w:p w:rsidR="00433516" w:rsidRPr="00433516" w:rsidRDefault="00433516" w:rsidP="00433516">
            <w:r w:rsidRPr="00433516">
              <w:t>Остроухова Е.</w:t>
            </w:r>
            <w:proofErr w:type="gramStart"/>
            <w:r w:rsidRPr="00433516">
              <w:t>В</w:t>
            </w:r>
            <w:proofErr w:type="gramEnd"/>
            <w:r w:rsidRPr="00433516">
              <w:t>,</w:t>
            </w:r>
          </w:p>
          <w:p w:rsidR="00433516" w:rsidRPr="00433516" w:rsidRDefault="00433516" w:rsidP="00433516">
            <w:r w:rsidRPr="00433516">
              <w:t>Шульдякова Н.В.</w:t>
            </w:r>
          </w:p>
        </w:tc>
        <w:tc>
          <w:tcPr>
            <w:tcW w:w="2127" w:type="dxa"/>
          </w:tcPr>
          <w:p w:rsidR="00433516" w:rsidRPr="00433516" w:rsidRDefault="00433516" w:rsidP="00433516">
            <w:r w:rsidRPr="00433516">
              <w:t>«Школа раннего развития «Филиппок»</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5</w:t>
            </w:r>
          </w:p>
        </w:tc>
        <w:tc>
          <w:tcPr>
            <w:tcW w:w="992" w:type="dxa"/>
          </w:tcPr>
          <w:p w:rsidR="00433516" w:rsidRPr="004A71FC" w:rsidRDefault="00433516" w:rsidP="00433516">
            <w:r w:rsidRPr="004A71FC">
              <w:t>15</w:t>
            </w:r>
          </w:p>
        </w:tc>
        <w:tc>
          <w:tcPr>
            <w:tcW w:w="1134" w:type="dxa"/>
          </w:tcPr>
          <w:p w:rsidR="00433516" w:rsidRPr="004A71FC" w:rsidRDefault="00433516" w:rsidP="00433516">
            <w:r w:rsidRPr="004A71FC">
              <w:t>261</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Default="00433516" w:rsidP="00433516">
            <w:r w:rsidRPr="00433516">
              <w:t>Остроухова Е.В.</w:t>
            </w:r>
          </w:p>
          <w:p w:rsidR="004A71FC" w:rsidRDefault="004A71FC" w:rsidP="00433516">
            <w:r>
              <w:t>Шайкина А.А.</w:t>
            </w:r>
          </w:p>
          <w:p w:rsidR="004A71FC" w:rsidRDefault="004A71FC" w:rsidP="00433516">
            <w:r>
              <w:t>Григорьева А.А.</w:t>
            </w:r>
          </w:p>
          <w:p w:rsidR="004A71FC" w:rsidRPr="00433516" w:rsidRDefault="004A71FC" w:rsidP="00433516">
            <w:r>
              <w:t>Вуланович С.Н.</w:t>
            </w:r>
          </w:p>
        </w:tc>
        <w:tc>
          <w:tcPr>
            <w:tcW w:w="2127" w:type="dxa"/>
          </w:tcPr>
          <w:p w:rsidR="00433516" w:rsidRPr="00433516" w:rsidRDefault="00433516" w:rsidP="00433516">
            <w:r w:rsidRPr="00433516">
              <w:t>«Цирковое ревю»</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1</w:t>
            </w:r>
          </w:p>
        </w:tc>
        <w:tc>
          <w:tcPr>
            <w:tcW w:w="992" w:type="dxa"/>
          </w:tcPr>
          <w:p w:rsidR="00433516" w:rsidRPr="004A71FC" w:rsidRDefault="004A71FC" w:rsidP="00433516">
            <w:r w:rsidRPr="004A71FC">
              <w:t>10</w:t>
            </w:r>
          </w:p>
        </w:tc>
        <w:tc>
          <w:tcPr>
            <w:tcW w:w="1134" w:type="dxa"/>
          </w:tcPr>
          <w:p w:rsidR="00433516" w:rsidRPr="004A71FC" w:rsidRDefault="004A71FC" w:rsidP="00433516">
            <w:r w:rsidRPr="004A71FC">
              <w:t>150</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Трифонова А.В.</w:t>
            </w:r>
          </w:p>
        </w:tc>
        <w:tc>
          <w:tcPr>
            <w:tcW w:w="2127" w:type="dxa"/>
          </w:tcPr>
          <w:p w:rsidR="00433516" w:rsidRPr="00433516" w:rsidRDefault="00433516" w:rsidP="00433516">
            <w:r w:rsidRPr="00433516">
              <w:t>«Техническое конструирование»</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1</w:t>
            </w:r>
          </w:p>
        </w:tc>
        <w:tc>
          <w:tcPr>
            <w:tcW w:w="992" w:type="dxa"/>
          </w:tcPr>
          <w:p w:rsidR="00433516" w:rsidRPr="004A71FC" w:rsidRDefault="00433516" w:rsidP="00433516">
            <w:r w:rsidRPr="004A71FC">
              <w:t>2</w:t>
            </w:r>
          </w:p>
        </w:tc>
        <w:tc>
          <w:tcPr>
            <w:tcW w:w="1134" w:type="dxa"/>
          </w:tcPr>
          <w:p w:rsidR="00433516" w:rsidRPr="004A71FC" w:rsidRDefault="00433516" w:rsidP="00433516">
            <w:r w:rsidRPr="004A71FC">
              <w:t>30</w:t>
            </w:r>
          </w:p>
        </w:tc>
      </w:tr>
      <w:tr w:rsidR="00433516" w:rsidRPr="00433516" w:rsidTr="00DF6C94">
        <w:tc>
          <w:tcPr>
            <w:tcW w:w="667" w:type="dxa"/>
          </w:tcPr>
          <w:p w:rsidR="00433516" w:rsidRPr="00433516" w:rsidRDefault="00433516" w:rsidP="00BB4A40">
            <w:pPr>
              <w:numPr>
                <w:ilvl w:val="0"/>
                <w:numId w:val="2"/>
              </w:numPr>
              <w:contextualSpacing/>
            </w:pPr>
          </w:p>
        </w:tc>
        <w:tc>
          <w:tcPr>
            <w:tcW w:w="2276" w:type="dxa"/>
          </w:tcPr>
          <w:p w:rsidR="00433516" w:rsidRPr="00433516" w:rsidRDefault="00433516" w:rsidP="00433516">
            <w:r w:rsidRPr="00433516">
              <w:t>Ульянова Г.С.</w:t>
            </w:r>
          </w:p>
        </w:tc>
        <w:tc>
          <w:tcPr>
            <w:tcW w:w="2127" w:type="dxa"/>
          </w:tcPr>
          <w:p w:rsidR="00433516" w:rsidRPr="00433516" w:rsidRDefault="00433516" w:rsidP="00433516">
            <w:r w:rsidRPr="00433516">
              <w:t>«Мастеровые»</w:t>
            </w:r>
          </w:p>
        </w:tc>
        <w:tc>
          <w:tcPr>
            <w:tcW w:w="851" w:type="dxa"/>
          </w:tcPr>
          <w:p w:rsidR="00433516" w:rsidRPr="00433516" w:rsidRDefault="00433516" w:rsidP="00433516">
            <w:pPr>
              <w:tabs>
                <w:tab w:val="left" w:pos="-40"/>
              </w:tabs>
              <w:jc w:val="both"/>
            </w:pPr>
            <w:r w:rsidRPr="00433516">
              <w:t>Рус.</w:t>
            </w:r>
          </w:p>
        </w:tc>
        <w:tc>
          <w:tcPr>
            <w:tcW w:w="1559" w:type="dxa"/>
          </w:tcPr>
          <w:p w:rsidR="00433516" w:rsidRPr="00433516" w:rsidRDefault="00433516" w:rsidP="00433516">
            <w:pPr>
              <w:tabs>
                <w:tab w:val="left" w:pos="-40"/>
              </w:tabs>
              <w:jc w:val="both"/>
            </w:pPr>
            <w:r w:rsidRPr="00433516">
              <w:t>1</w:t>
            </w:r>
          </w:p>
        </w:tc>
        <w:tc>
          <w:tcPr>
            <w:tcW w:w="992" w:type="dxa"/>
          </w:tcPr>
          <w:p w:rsidR="00433516" w:rsidRPr="004A71FC" w:rsidRDefault="004A71FC" w:rsidP="00433516">
            <w:r w:rsidRPr="004A71FC">
              <w:t>5</w:t>
            </w:r>
          </w:p>
        </w:tc>
        <w:tc>
          <w:tcPr>
            <w:tcW w:w="1134" w:type="dxa"/>
          </w:tcPr>
          <w:p w:rsidR="00433516" w:rsidRPr="004A71FC" w:rsidRDefault="004A71FC" w:rsidP="004A71FC">
            <w:r w:rsidRPr="004A71FC">
              <w:t>75</w:t>
            </w:r>
          </w:p>
        </w:tc>
      </w:tr>
      <w:tr w:rsidR="00433516" w:rsidRPr="00433516" w:rsidTr="00DF6C94">
        <w:tc>
          <w:tcPr>
            <w:tcW w:w="667" w:type="dxa"/>
          </w:tcPr>
          <w:p w:rsidR="00433516" w:rsidRPr="00433516" w:rsidRDefault="00433516" w:rsidP="00433516">
            <w:pPr>
              <w:ind w:left="360"/>
              <w:contextualSpacing/>
            </w:pPr>
          </w:p>
        </w:tc>
        <w:tc>
          <w:tcPr>
            <w:tcW w:w="2276" w:type="dxa"/>
          </w:tcPr>
          <w:p w:rsidR="00433516" w:rsidRPr="00433516" w:rsidRDefault="00433516" w:rsidP="00433516">
            <w:r w:rsidRPr="00433516">
              <w:t>Всего</w:t>
            </w:r>
          </w:p>
        </w:tc>
        <w:tc>
          <w:tcPr>
            <w:tcW w:w="2127" w:type="dxa"/>
          </w:tcPr>
          <w:p w:rsidR="00433516" w:rsidRPr="00433516" w:rsidRDefault="00433516" w:rsidP="00433516"/>
        </w:tc>
        <w:tc>
          <w:tcPr>
            <w:tcW w:w="851" w:type="dxa"/>
          </w:tcPr>
          <w:p w:rsidR="00433516" w:rsidRPr="00433516" w:rsidRDefault="00433516" w:rsidP="00433516">
            <w:pPr>
              <w:tabs>
                <w:tab w:val="left" w:pos="-40"/>
              </w:tabs>
              <w:jc w:val="both"/>
            </w:pPr>
          </w:p>
        </w:tc>
        <w:tc>
          <w:tcPr>
            <w:tcW w:w="1559" w:type="dxa"/>
          </w:tcPr>
          <w:p w:rsidR="00433516" w:rsidRPr="00433516" w:rsidRDefault="00433516" w:rsidP="00433516">
            <w:pPr>
              <w:tabs>
                <w:tab w:val="left" w:pos="-40"/>
              </w:tabs>
              <w:jc w:val="both"/>
            </w:pPr>
            <w:r w:rsidRPr="00433516">
              <w:t>25</w:t>
            </w:r>
          </w:p>
        </w:tc>
        <w:tc>
          <w:tcPr>
            <w:tcW w:w="992" w:type="dxa"/>
          </w:tcPr>
          <w:p w:rsidR="00433516" w:rsidRPr="004A71FC" w:rsidRDefault="004A71FC" w:rsidP="00433516">
            <w:r w:rsidRPr="004A71FC">
              <w:t>62</w:t>
            </w:r>
          </w:p>
        </w:tc>
        <w:tc>
          <w:tcPr>
            <w:tcW w:w="1134" w:type="dxa"/>
          </w:tcPr>
          <w:p w:rsidR="00433516" w:rsidRPr="004A71FC" w:rsidRDefault="004A71FC" w:rsidP="00433516">
            <w:r w:rsidRPr="004A71FC">
              <w:t>1000</w:t>
            </w:r>
          </w:p>
        </w:tc>
      </w:tr>
    </w:tbl>
    <w:p w:rsidR="00433516" w:rsidRPr="00433516" w:rsidRDefault="00433516" w:rsidP="00433516">
      <w:pPr>
        <w:rPr>
          <w:rFonts w:ascii="Calibri" w:eastAsia="Calibri" w:hAnsi="Calibri"/>
          <w:sz w:val="22"/>
          <w:szCs w:val="22"/>
          <w:lang w:eastAsia="en-US"/>
        </w:rPr>
      </w:pPr>
    </w:p>
    <w:p w:rsidR="008E3CBA" w:rsidRDefault="008E3CBA"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Default="00433516" w:rsidP="00861FCE">
      <w:pPr>
        <w:tabs>
          <w:tab w:val="left" w:pos="-40"/>
        </w:tabs>
        <w:spacing w:after="0" w:line="240" w:lineRule="auto"/>
        <w:ind w:left="40" w:hanging="20"/>
        <w:jc w:val="center"/>
        <w:rPr>
          <w:rFonts w:eastAsia="Times New Roman"/>
          <w:b/>
          <w:bCs/>
          <w:iCs/>
          <w:color w:val="FF0000"/>
        </w:rPr>
      </w:pPr>
    </w:p>
    <w:p w:rsidR="00433516" w:rsidRPr="003D72BB" w:rsidRDefault="00433516" w:rsidP="00861FCE">
      <w:pPr>
        <w:tabs>
          <w:tab w:val="left" w:pos="-40"/>
        </w:tabs>
        <w:spacing w:after="0" w:line="240" w:lineRule="auto"/>
        <w:ind w:left="40" w:hanging="20"/>
        <w:jc w:val="center"/>
        <w:rPr>
          <w:rFonts w:eastAsia="Times New Roman"/>
          <w:b/>
          <w:bCs/>
          <w:iCs/>
          <w:color w:val="FF0000"/>
        </w:rPr>
      </w:pPr>
    </w:p>
    <w:p w:rsidR="004A71FC" w:rsidRDefault="004A71FC" w:rsidP="00D638A5">
      <w:pPr>
        <w:pStyle w:val="a9"/>
        <w:spacing w:before="0" w:beforeAutospacing="0" w:after="0" w:afterAutospacing="0"/>
        <w:ind w:left="720"/>
        <w:jc w:val="center"/>
        <w:rPr>
          <w:b/>
          <w:bCs/>
        </w:rPr>
      </w:pPr>
    </w:p>
    <w:p w:rsidR="004A71FC" w:rsidRDefault="004A71FC" w:rsidP="00D638A5">
      <w:pPr>
        <w:pStyle w:val="a9"/>
        <w:spacing w:before="0" w:beforeAutospacing="0" w:after="0" w:afterAutospacing="0"/>
        <w:ind w:left="720"/>
        <w:jc w:val="center"/>
        <w:rPr>
          <w:b/>
          <w:bCs/>
        </w:rPr>
      </w:pPr>
    </w:p>
    <w:p w:rsidR="00D638A5" w:rsidRPr="008870A2" w:rsidRDefault="00D638A5" w:rsidP="00D638A5">
      <w:pPr>
        <w:pStyle w:val="a9"/>
        <w:spacing w:before="0" w:beforeAutospacing="0" w:after="0" w:afterAutospacing="0"/>
        <w:ind w:left="720"/>
        <w:jc w:val="center"/>
      </w:pPr>
      <w:r w:rsidRPr="008870A2">
        <w:rPr>
          <w:b/>
          <w:bCs/>
        </w:rPr>
        <w:t>Сведения</w:t>
      </w:r>
    </w:p>
    <w:p w:rsidR="00D638A5" w:rsidRPr="008870A2" w:rsidRDefault="00D638A5" w:rsidP="00D638A5">
      <w:pPr>
        <w:pStyle w:val="a9"/>
        <w:spacing w:before="0" w:beforeAutospacing="0" w:after="0" w:afterAutospacing="0"/>
        <w:ind w:left="720"/>
        <w:jc w:val="center"/>
      </w:pPr>
      <w:r w:rsidRPr="008870A2">
        <w:rPr>
          <w:b/>
          <w:bCs/>
        </w:rPr>
        <w:t>об образовательных программах, используемых</w:t>
      </w:r>
    </w:p>
    <w:p w:rsidR="00D638A5" w:rsidRPr="008870A2" w:rsidRDefault="00D638A5" w:rsidP="00D638A5">
      <w:pPr>
        <w:pStyle w:val="a9"/>
        <w:spacing w:before="0" w:beforeAutospacing="0" w:after="0" w:afterAutospacing="0"/>
        <w:ind w:left="720"/>
        <w:jc w:val="center"/>
      </w:pPr>
      <w:proofErr w:type="gramStart"/>
      <w:r w:rsidRPr="008870A2">
        <w:rPr>
          <w:b/>
          <w:bCs/>
        </w:rPr>
        <w:t>в особых условиях обучения (с применением дополнительных</w:t>
      </w:r>
      <w:proofErr w:type="gramEnd"/>
    </w:p>
    <w:p w:rsidR="00D638A5" w:rsidRPr="008870A2" w:rsidRDefault="00D638A5" w:rsidP="00D638A5">
      <w:pPr>
        <w:pStyle w:val="a9"/>
        <w:spacing w:before="0" w:beforeAutospacing="0" w:after="0" w:afterAutospacing="0"/>
        <w:ind w:left="720"/>
        <w:jc w:val="center"/>
      </w:pPr>
      <w:r w:rsidRPr="008870A2">
        <w:rPr>
          <w:b/>
          <w:bCs/>
        </w:rPr>
        <w:t>занятий на платной основе)</w:t>
      </w:r>
    </w:p>
    <w:p w:rsidR="00D638A5" w:rsidRPr="008870A2" w:rsidRDefault="00D638A5" w:rsidP="00D638A5">
      <w:pPr>
        <w:pStyle w:val="a9"/>
        <w:spacing w:before="0" w:beforeAutospacing="0" w:after="0" w:afterAutospacing="0"/>
        <w:ind w:left="720"/>
        <w:jc w:val="both"/>
      </w:pPr>
    </w:p>
    <w:p w:rsidR="00D638A5" w:rsidRPr="008870A2" w:rsidRDefault="00D638A5" w:rsidP="00BB4A40">
      <w:pPr>
        <w:pStyle w:val="a9"/>
        <w:numPr>
          <w:ilvl w:val="0"/>
          <w:numId w:val="20"/>
        </w:numPr>
        <w:spacing w:before="0" w:beforeAutospacing="0" w:after="0" w:afterAutospacing="0"/>
        <w:jc w:val="both"/>
      </w:pPr>
      <w:r w:rsidRPr="008870A2">
        <w:t>«</w:t>
      </w:r>
      <w:r w:rsidR="00277ECB" w:rsidRPr="008870A2">
        <w:t xml:space="preserve">Занимательная математика» для дошкольников - </w:t>
      </w:r>
      <w:r w:rsidR="00A20A85" w:rsidRPr="008870A2">
        <w:t>педагоги дополнительного образования Нурмухаметова М.Х., Остроухова Е.В., Исмагилова А.Ф., Хайруллина И.М.</w:t>
      </w:r>
      <w:r w:rsidR="00277ECB" w:rsidRPr="008870A2">
        <w:t>, Шульдякова Н.В.</w:t>
      </w:r>
    </w:p>
    <w:p w:rsidR="00D638A5" w:rsidRPr="008870A2" w:rsidRDefault="00D638A5" w:rsidP="00BB4A40">
      <w:pPr>
        <w:pStyle w:val="a9"/>
        <w:numPr>
          <w:ilvl w:val="0"/>
          <w:numId w:val="20"/>
        </w:numPr>
        <w:spacing w:before="0" w:beforeAutospacing="0" w:after="0" w:afterAutospacing="0"/>
        <w:jc w:val="both"/>
      </w:pPr>
      <w:r w:rsidRPr="008870A2">
        <w:t>«</w:t>
      </w:r>
      <w:r w:rsidR="00020009" w:rsidRPr="008870A2">
        <w:t>Вернисаж</w:t>
      </w:r>
      <w:r w:rsidRPr="008870A2">
        <w:t xml:space="preserve">» - </w:t>
      </w:r>
      <w:r w:rsidRPr="008870A2">
        <w:rPr>
          <w:kern w:val="3"/>
        </w:rPr>
        <w:t xml:space="preserve">педагог дополнительного образования </w:t>
      </w:r>
      <w:r w:rsidR="00277ECB" w:rsidRPr="008870A2">
        <w:rPr>
          <w:kern w:val="3"/>
        </w:rPr>
        <w:t>высшей</w:t>
      </w:r>
      <w:r w:rsidRPr="008870A2">
        <w:rPr>
          <w:kern w:val="3"/>
        </w:rPr>
        <w:t xml:space="preserve"> категории Андреянова Т.А.</w:t>
      </w:r>
      <w:r w:rsidRPr="008870A2">
        <w:t xml:space="preserve"> </w:t>
      </w:r>
    </w:p>
    <w:p w:rsidR="00D638A5" w:rsidRPr="008870A2" w:rsidRDefault="008870A2" w:rsidP="00BB4A40">
      <w:pPr>
        <w:pStyle w:val="a4"/>
        <w:numPr>
          <w:ilvl w:val="0"/>
          <w:numId w:val="20"/>
        </w:numPr>
        <w:tabs>
          <w:tab w:val="left" w:pos="1440"/>
        </w:tabs>
        <w:spacing w:after="0" w:line="240" w:lineRule="auto"/>
        <w:jc w:val="both"/>
        <w:rPr>
          <w:kern w:val="3"/>
        </w:rPr>
      </w:pPr>
      <w:r w:rsidRPr="008870A2">
        <w:rPr>
          <w:iCs/>
          <w:lang w:eastAsia="en-US"/>
        </w:rPr>
        <w:t>«Воздушная гимнастика»</w:t>
      </w:r>
      <w:r w:rsidR="00D638A5" w:rsidRPr="008870A2">
        <w:t xml:space="preserve"> - </w:t>
      </w:r>
      <w:r w:rsidR="00D638A5" w:rsidRPr="008870A2">
        <w:rPr>
          <w:kern w:val="3"/>
        </w:rPr>
        <w:t xml:space="preserve">педагог дополнительного образования </w:t>
      </w:r>
      <w:r w:rsidR="006C0E74" w:rsidRPr="008870A2">
        <w:rPr>
          <w:kern w:val="3"/>
        </w:rPr>
        <w:t>высшей</w:t>
      </w:r>
      <w:r w:rsidR="00D638A5" w:rsidRPr="008870A2">
        <w:rPr>
          <w:kern w:val="3"/>
        </w:rPr>
        <w:t xml:space="preserve"> категории</w:t>
      </w:r>
      <w:r w:rsidR="00D638A5" w:rsidRPr="008870A2">
        <w:t xml:space="preserve"> </w:t>
      </w:r>
      <w:r w:rsidRPr="008870A2">
        <w:rPr>
          <w:kern w:val="3"/>
        </w:rPr>
        <w:t xml:space="preserve">Остроухова </w:t>
      </w:r>
      <w:r w:rsidR="00D638A5" w:rsidRPr="008870A2">
        <w:rPr>
          <w:kern w:val="3"/>
        </w:rPr>
        <w:t>Е.В.</w:t>
      </w:r>
      <w:r w:rsidR="00F025D5" w:rsidRPr="008870A2">
        <w:rPr>
          <w:kern w:val="3"/>
        </w:rPr>
        <w:t>, педагог дополнительного образования Шайкина А.А.</w:t>
      </w:r>
    </w:p>
    <w:p w:rsidR="00146108" w:rsidRPr="008870A2" w:rsidRDefault="00D638A5" w:rsidP="00BB4A40">
      <w:pPr>
        <w:pStyle w:val="a4"/>
        <w:numPr>
          <w:ilvl w:val="0"/>
          <w:numId w:val="20"/>
        </w:numPr>
        <w:tabs>
          <w:tab w:val="left" w:pos="1440"/>
        </w:tabs>
        <w:spacing w:after="0" w:line="240" w:lineRule="auto"/>
        <w:jc w:val="both"/>
        <w:rPr>
          <w:kern w:val="3"/>
        </w:rPr>
      </w:pPr>
      <w:r w:rsidRPr="008870A2">
        <w:rPr>
          <w:kern w:val="3"/>
        </w:rPr>
        <w:t>«</w:t>
      </w:r>
      <w:proofErr w:type="gramStart"/>
      <w:r w:rsidR="00277ECB" w:rsidRPr="008870A2">
        <w:rPr>
          <w:kern w:val="3"/>
        </w:rPr>
        <w:t>Инструментальное</w:t>
      </w:r>
      <w:proofErr w:type="gramEnd"/>
      <w:r w:rsidR="00277ECB" w:rsidRPr="008870A2">
        <w:rPr>
          <w:kern w:val="3"/>
        </w:rPr>
        <w:t xml:space="preserve"> музицирование</w:t>
      </w:r>
      <w:r w:rsidRPr="008870A2">
        <w:rPr>
          <w:kern w:val="3"/>
        </w:rPr>
        <w:t>»</w:t>
      </w:r>
      <w:r w:rsidR="00146108" w:rsidRPr="008870A2">
        <w:rPr>
          <w:kern w:val="3"/>
        </w:rPr>
        <w:t xml:space="preserve"> </w:t>
      </w:r>
      <w:r w:rsidRPr="008870A2">
        <w:rPr>
          <w:kern w:val="3"/>
        </w:rPr>
        <w:t>- педагог</w:t>
      </w:r>
      <w:r w:rsidR="00277ECB" w:rsidRPr="008870A2">
        <w:rPr>
          <w:kern w:val="3"/>
        </w:rPr>
        <w:t>и</w:t>
      </w:r>
      <w:r w:rsidRPr="008870A2">
        <w:rPr>
          <w:kern w:val="3"/>
        </w:rPr>
        <w:t xml:space="preserve"> дополнительного образования </w:t>
      </w:r>
      <w:r w:rsidR="00020009" w:rsidRPr="008870A2">
        <w:rPr>
          <w:kern w:val="3"/>
        </w:rPr>
        <w:t xml:space="preserve">высшей категории </w:t>
      </w:r>
      <w:r w:rsidR="00277ECB" w:rsidRPr="008870A2">
        <w:rPr>
          <w:kern w:val="3"/>
        </w:rPr>
        <w:t>Гребнева А.Ю., Кибардина Н.М.</w:t>
      </w:r>
    </w:p>
    <w:p w:rsidR="00146108" w:rsidRPr="008870A2" w:rsidRDefault="00D638A5" w:rsidP="00BB4A40">
      <w:pPr>
        <w:pStyle w:val="a4"/>
        <w:numPr>
          <w:ilvl w:val="0"/>
          <w:numId w:val="20"/>
        </w:numPr>
        <w:tabs>
          <w:tab w:val="left" w:pos="1440"/>
        </w:tabs>
        <w:spacing w:after="0" w:line="240" w:lineRule="auto"/>
        <w:jc w:val="both"/>
        <w:rPr>
          <w:kern w:val="3"/>
        </w:rPr>
      </w:pPr>
      <w:r w:rsidRPr="008870A2">
        <w:rPr>
          <w:kern w:val="3"/>
        </w:rPr>
        <w:t>«</w:t>
      </w:r>
      <w:r w:rsidR="00F025D5" w:rsidRPr="008870A2">
        <w:rPr>
          <w:kern w:val="3"/>
        </w:rPr>
        <w:t>Вдохновение</w:t>
      </w:r>
      <w:r w:rsidRPr="008870A2">
        <w:rPr>
          <w:kern w:val="3"/>
        </w:rPr>
        <w:t>» - педагог дополнительного образования пе</w:t>
      </w:r>
      <w:r w:rsidR="00020009" w:rsidRPr="008870A2">
        <w:rPr>
          <w:kern w:val="3"/>
        </w:rPr>
        <w:t>рвой категории Мухутдинова А.С.</w:t>
      </w:r>
    </w:p>
    <w:p w:rsidR="00D638A5" w:rsidRPr="008870A2" w:rsidRDefault="00D638A5" w:rsidP="00BB4A40">
      <w:pPr>
        <w:pStyle w:val="a4"/>
        <w:numPr>
          <w:ilvl w:val="0"/>
          <w:numId w:val="20"/>
        </w:numPr>
        <w:tabs>
          <w:tab w:val="left" w:pos="1440"/>
        </w:tabs>
        <w:spacing w:after="0" w:line="240" w:lineRule="auto"/>
        <w:jc w:val="both"/>
        <w:rPr>
          <w:kern w:val="3"/>
        </w:rPr>
      </w:pPr>
      <w:r w:rsidRPr="008870A2">
        <w:rPr>
          <w:kern w:val="3"/>
        </w:rPr>
        <w:t xml:space="preserve">«Индийский </w:t>
      </w:r>
      <w:r w:rsidR="001345D0" w:rsidRPr="008870A2">
        <w:rPr>
          <w:kern w:val="3"/>
        </w:rPr>
        <w:t xml:space="preserve">классический </w:t>
      </w:r>
      <w:r w:rsidRPr="008870A2">
        <w:rPr>
          <w:kern w:val="3"/>
        </w:rPr>
        <w:t xml:space="preserve">танец» - педагог дополнительного образования </w:t>
      </w:r>
      <w:proofErr w:type="spellStart"/>
      <w:r w:rsidRPr="008870A2">
        <w:rPr>
          <w:kern w:val="3"/>
        </w:rPr>
        <w:t>Барханова</w:t>
      </w:r>
      <w:proofErr w:type="spellEnd"/>
      <w:r w:rsidRPr="008870A2">
        <w:rPr>
          <w:kern w:val="3"/>
        </w:rPr>
        <w:t xml:space="preserve"> Д.Е. </w:t>
      </w:r>
    </w:p>
    <w:p w:rsidR="00D638A5" w:rsidRPr="008870A2" w:rsidRDefault="00F025D5" w:rsidP="00BB4A40">
      <w:pPr>
        <w:pStyle w:val="a4"/>
        <w:numPr>
          <w:ilvl w:val="0"/>
          <w:numId w:val="20"/>
        </w:numPr>
        <w:tabs>
          <w:tab w:val="left" w:pos="1440"/>
        </w:tabs>
        <w:spacing w:after="0" w:line="240" w:lineRule="auto"/>
        <w:jc w:val="both"/>
        <w:rPr>
          <w:kern w:val="3"/>
        </w:rPr>
      </w:pPr>
      <w:r w:rsidRPr="008870A2">
        <w:rPr>
          <w:kern w:val="3"/>
        </w:rPr>
        <w:t>Студия танца «</w:t>
      </w:r>
      <w:proofErr w:type="spellStart"/>
      <w:r w:rsidRPr="008870A2">
        <w:rPr>
          <w:kern w:val="3"/>
        </w:rPr>
        <w:t>ReDiDance</w:t>
      </w:r>
      <w:proofErr w:type="spellEnd"/>
      <w:r w:rsidRPr="008870A2">
        <w:rPr>
          <w:kern w:val="3"/>
        </w:rPr>
        <w:t xml:space="preserve">» </w:t>
      </w:r>
      <w:r w:rsidR="00D638A5" w:rsidRPr="008870A2">
        <w:rPr>
          <w:kern w:val="3"/>
        </w:rPr>
        <w:t xml:space="preserve">- педагоги дополнительного образования Усманов И.А., </w:t>
      </w:r>
      <w:r w:rsidRPr="008870A2">
        <w:rPr>
          <w:kern w:val="3"/>
        </w:rPr>
        <w:t>Закирова Р.</w:t>
      </w:r>
      <w:r w:rsidR="00D638A5" w:rsidRPr="008870A2">
        <w:rPr>
          <w:kern w:val="3"/>
        </w:rPr>
        <w:t xml:space="preserve">М., </w:t>
      </w:r>
      <w:r w:rsidR="008870A2" w:rsidRPr="008870A2">
        <w:rPr>
          <w:kern w:val="3"/>
        </w:rPr>
        <w:t>Юсупова</w:t>
      </w:r>
      <w:r w:rsidR="00A20A85" w:rsidRPr="008870A2">
        <w:rPr>
          <w:kern w:val="3"/>
        </w:rPr>
        <w:t xml:space="preserve"> </w:t>
      </w:r>
      <w:r w:rsidR="008870A2" w:rsidRPr="008870A2">
        <w:rPr>
          <w:kern w:val="3"/>
        </w:rPr>
        <w:t>Д</w:t>
      </w:r>
      <w:r w:rsidR="00D638A5" w:rsidRPr="008870A2">
        <w:rPr>
          <w:kern w:val="3"/>
        </w:rPr>
        <w:t>.</w:t>
      </w:r>
      <w:r w:rsidR="008870A2" w:rsidRPr="008870A2">
        <w:rPr>
          <w:kern w:val="3"/>
        </w:rPr>
        <w:t>М</w:t>
      </w:r>
      <w:r w:rsidR="00D638A5" w:rsidRPr="008870A2">
        <w:rPr>
          <w:kern w:val="3"/>
        </w:rPr>
        <w:t>.</w:t>
      </w:r>
    </w:p>
    <w:p w:rsidR="00C612E7" w:rsidRPr="003D72BB" w:rsidRDefault="00C612E7" w:rsidP="00C612E7">
      <w:pPr>
        <w:pStyle w:val="a9"/>
        <w:spacing w:before="0" w:beforeAutospacing="0" w:after="0" w:afterAutospacing="0"/>
        <w:ind w:firstLine="709"/>
        <w:jc w:val="both"/>
        <w:rPr>
          <w:color w:val="FF0000"/>
        </w:rPr>
      </w:pPr>
    </w:p>
    <w:p w:rsidR="00762765" w:rsidRPr="008870A2" w:rsidRDefault="00762765" w:rsidP="003A2B73">
      <w:pPr>
        <w:pStyle w:val="a9"/>
        <w:spacing w:before="0" w:beforeAutospacing="0" w:after="0" w:afterAutospacing="0"/>
        <w:jc w:val="center"/>
        <w:rPr>
          <w:b/>
          <w:bCs/>
        </w:rPr>
      </w:pPr>
      <w:r w:rsidRPr="008870A2">
        <w:rPr>
          <w:b/>
          <w:bCs/>
        </w:rPr>
        <w:t xml:space="preserve">Деятельность по профессиональной ориентации </w:t>
      </w:r>
      <w:r w:rsidR="008E417C" w:rsidRPr="008870A2">
        <w:rPr>
          <w:b/>
          <w:bCs/>
        </w:rPr>
        <w:t>учащихся</w:t>
      </w:r>
    </w:p>
    <w:p w:rsidR="003A2B73" w:rsidRPr="008870A2" w:rsidRDefault="003A2B73" w:rsidP="003A2B73">
      <w:pPr>
        <w:pStyle w:val="a9"/>
        <w:spacing w:before="0" w:beforeAutospacing="0" w:after="0" w:afterAutospacing="0"/>
        <w:jc w:val="center"/>
      </w:pPr>
    </w:p>
    <w:p w:rsidR="008E417C" w:rsidRPr="008870A2" w:rsidRDefault="00762765" w:rsidP="008E417C">
      <w:pPr>
        <w:pStyle w:val="a9"/>
        <w:spacing w:before="0" w:beforeAutospacing="0" w:after="0" w:afterAutospacing="0"/>
        <w:ind w:firstLine="708"/>
        <w:jc w:val="both"/>
      </w:pPr>
      <w:r w:rsidRPr="008870A2">
        <w:t xml:space="preserve">В ЦВР созданы все условия для самоопределения, профессиональной ориентации </w:t>
      </w:r>
      <w:r w:rsidR="008E417C" w:rsidRPr="008870A2">
        <w:rPr>
          <w:rFonts w:eastAsiaTheme="minorEastAsia"/>
        </w:rPr>
        <w:t>учащихся</w:t>
      </w:r>
      <w:r w:rsidRPr="008870A2">
        <w:t>.</w:t>
      </w:r>
    </w:p>
    <w:p w:rsidR="00762765" w:rsidRPr="008870A2" w:rsidRDefault="00762765" w:rsidP="008E417C">
      <w:pPr>
        <w:pStyle w:val="a9"/>
        <w:spacing w:before="0" w:beforeAutospacing="0" w:after="0" w:afterAutospacing="0"/>
        <w:ind w:firstLine="708"/>
        <w:jc w:val="both"/>
        <w:rPr>
          <w:rFonts w:eastAsiaTheme="minorEastAsia"/>
        </w:rPr>
      </w:pPr>
      <w:r w:rsidRPr="008870A2">
        <w:t xml:space="preserve"> В Центре хорошо оформлен стенд по профориентации.</w:t>
      </w:r>
    </w:p>
    <w:p w:rsidR="00762765" w:rsidRPr="008870A2" w:rsidRDefault="00762765" w:rsidP="008E417C">
      <w:pPr>
        <w:pStyle w:val="a9"/>
        <w:spacing w:before="0" w:beforeAutospacing="0" w:after="0" w:afterAutospacing="0"/>
        <w:ind w:firstLine="708"/>
        <w:jc w:val="both"/>
      </w:pPr>
      <w:r w:rsidRPr="008870A2">
        <w:t xml:space="preserve">Самоопределение </w:t>
      </w:r>
      <w:r w:rsidR="008E417C" w:rsidRPr="008870A2">
        <w:rPr>
          <w:rFonts w:eastAsiaTheme="minorEastAsia"/>
        </w:rPr>
        <w:t>учащихся</w:t>
      </w:r>
      <w:r w:rsidRPr="008870A2">
        <w:t xml:space="preserve"> - главная цель деятельности ЦВР. Компонентами самоопределения являются самообразование, самопознание и самореализация.</w:t>
      </w:r>
    </w:p>
    <w:p w:rsidR="00762765" w:rsidRPr="008870A2" w:rsidRDefault="00762765" w:rsidP="00762765">
      <w:pPr>
        <w:pStyle w:val="a9"/>
        <w:spacing w:before="0" w:beforeAutospacing="0" w:after="0" w:afterAutospacing="0"/>
        <w:ind w:firstLine="708"/>
        <w:jc w:val="both"/>
      </w:pPr>
      <w:r w:rsidRPr="008870A2">
        <w:rPr>
          <w:i/>
          <w:iCs/>
        </w:rPr>
        <w:t>Самообразование</w:t>
      </w:r>
      <w:r w:rsidRPr="008870A2">
        <w:t xml:space="preserve"> обеспечивается с помощью образовательных программ многих объединений путем бесед, экскурсий, оформления стендов профориентации.</w:t>
      </w:r>
    </w:p>
    <w:p w:rsidR="00762765" w:rsidRPr="008870A2" w:rsidRDefault="00762765" w:rsidP="00762765">
      <w:pPr>
        <w:pStyle w:val="a9"/>
        <w:spacing w:before="0" w:beforeAutospacing="0" w:after="0" w:afterAutospacing="0"/>
        <w:ind w:firstLine="708"/>
        <w:jc w:val="both"/>
      </w:pPr>
      <w:r w:rsidRPr="008870A2">
        <w:rPr>
          <w:i/>
          <w:iCs/>
        </w:rPr>
        <w:t>Самосознание</w:t>
      </w:r>
      <w:r w:rsidRPr="008870A2">
        <w:t xml:space="preserve"> реализуется в </w:t>
      </w:r>
      <w:proofErr w:type="spellStart"/>
      <w:r w:rsidRPr="008870A2">
        <w:t>развивающе</w:t>
      </w:r>
      <w:proofErr w:type="spellEnd"/>
      <w:r w:rsidRPr="008870A2">
        <w:t>-диагностических формах, таких как часы общения, развивающие игры, применение опросников развивающей диагностики личностных изменений (Создание «Образа Я»)</w:t>
      </w:r>
    </w:p>
    <w:p w:rsidR="00BD444E" w:rsidRPr="008870A2" w:rsidRDefault="00762765" w:rsidP="006879B4">
      <w:pPr>
        <w:pStyle w:val="a9"/>
        <w:spacing w:before="0" w:beforeAutospacing="0" w:after="0" w:afterAutospacing="0"/>
        <w:ind w:firstLine="708"/>
        <w:jc w:val="both"/>
      </w:pPr>
      <w:r w:rsidRPr="008870A2">
        <w:rPr>
          <w:i/>
          <w:iCs/>
        </w:rPr>
        <w:lastRenderedPageBreak/>
        <w:t>Самореализация</w:t>
      </w:r>
      <w:r w:rsidRPr="008870A2">
        <w:t xml:space="preserve"> осуществляется путем участия в смотрах, конкурсах, фе</w:t>
      </w:r>
      <w:r w:rsidR="006879B4" w:rsidRPr="008870A2">
        <w:t>стивалях, выставках, концертах.</w:t>
      </w:r>
    </w:p>
    <w:p w:rsidR="00BD444E" w:rsidRPr="003D72BB" w:rsidRDefault="00BD444E" w:rsidP="000F5250">
      <w:pPr>
        <w:pStyle w:val="a9"/>
        <w:spacing w:before="0" w:beforeAutospacing="0" w:after="0" w:afterAutospacing="0"/>
        <w:jc w:val="both"/>
        <w:rPr>
          <w:color w:val="FF0000"/>
        </w:rPr>
      </w:pPr>
    </w:p>
    <w:p w:rsidR="00C45FAF" w:rsidRPr="006174B9" w:rsidRDefault="00A51D54" w:rsidP="00C45FAF">
      <w:pPr>
        <w:jc w:val="center"/>
      </w:pPr>
      <w:r w:rsidRPr="006174B9">
        <w:rPr>
          <w:b/>
          <w:bCs/>
        </w:rPr>
        <w:t>Инновационная деятельность</w:t>
      </w:r>
    </w:p>
    <w:p w:rsidR="00657A63" w:rsidRPr="006174B9" w:rsidRDefault="00657A63" w:rsidP="00657A63">
      <w:pPr>
        <w:spacing w:after="0" w:line="240" w:lineRule="auto"/>
        <w:ind w:firstLine="708"/>
        <w:jc w:val="both"/>
        <w:rPr>
          <w:rFonts w:eastAsia="Times New Roman"/>
        </w:rPr>
      </w:pPr>
      <w:r w:rsidRPr="006174B9">
        <w:rPr>
          <w:rFonts w:eastAsia="Times New Roman"/>
        </w:rPr>
        <w:t>Тема инновационного педагогического опыта (ИПО) «</w:t>
      </w:r>
      <w:proofErr w:type="spellStart"/>
      <w:r w:rsidRPr="006174B9">
        <w:rPr>
          <w:rFonts w:eastAsia="Times New Roman"/>
          <w:lang w:val="de-DE"/>
        </w:rPr>
        <w:t>Создание</w:t>
      </w:r>
      <w:proofErr w:type="spellEnd"/>
      <w:r w:rsidRPr="006174B9">
        <w:rPr>
          <w:rFonts w:eastAsia="Times New Roman"/>
          <w:lang w:val="de-DE"/>
        </w:rPr>
        <w:t xml:space="preserve"> </w:t>
      </w:r>
      <w:proofErr w:type="spellStart"/>
      <w:r w:rsidRPr="006174B9">
        <w:rPr>
          <w:rFonts w:eastAsia="Times New Roman"/>
          <w:lang w:val="de-DE"/>
        </w:rPr>
        <w:t>системы</w:t>
      </w:r>
      <w:proofErr w:type="spellEnd"/>
      <w:r w:rsidRPr="006174B9">
        <w:rPr>
          <w:rFonts w:eastAsia="Times New Roman"/>
          <w:lang w:val="de-DE"/>
        </w:rPr>
        <w:t xml:space="preserve"> </w:t>
      </w:r>
      <w:proofErr w:type="spellStart"/>
      <w:r w:rsidRPr="006174B9">
        <w:rPr>
          <w:rFonts w:eastAsia="Times New Roman"/>
          <w:lang w:val="de-DE"/>
        </w:rPr>
        <w:t>условий</w:t>
      </w:r>
      <w:proofErr w:type="spellEnd"/>
      <w:r w:rsidRPr="006174B9">
        <w:rPr>
          <w:rFonts w:eastAsia="Times New Roman"/>
          <w:lang w:val="de-DE"/>
        </w:rPr>
        <w:t xml:space="preserve"> и </w:t>
      </w:r>
      <w:proofErr w:type="spellStart"/>
      <w:r w:rsidRPr="006174B9">
        <w:rPr>
          <w:rFonts w:eastAsia="Times New Roman"/>
          <w:lang w:val="de-DE"/>
        </w:rPr>
        <w:t>средств</w:t>
      </w:r>
      <w:proofErr w:type="spellEnd"/>
      <w:r w:rsidRPr="006174B9">
        <w:rPr>
          <w:rFonts w:eastAsia="Times New Roman"/>
          <w:lang w:val="de-DE"/>
        </w:rPr>
        <w:t xml:space="preserve">, </w:t>
      </w:r>
      <w:proofErr w:type="spellStart"/>
      <w:r w:rsidRPr="006174B9">
        <w:rPr>
          <w:rFonts w:eastAsia="Times New Roman"/>
          <w:lang w:val="de-DE"/>
        </w:rPr>
        <w:t>обеспечивающих</w:t>
      </w:r>
      <w:proofErr w:type="spellEnd"/>
      <w:r w:rsidRPr="006174B9">
        <w:rPr>
          <w:rFonts w:eastAsia="Times New Roman"/>
          <w:lang w:val="de-DE"/>
        </w:rPr>
        <w:t xml:space="preserve"> </w:t>
      </w:r>
      <w:r w:rsidRPr="006174B9">
        <w:rPr>
          <w:rFonts w:eastAsia="Times New Roman"/>
        </w:rPr>
        <w:t xml:space="preserve">формирование и развитие гуманитарной культуры личности, индивидуализации, персонализации, персонификации и интеграции дополнительного образования» реализуется в соответствии с перспективным планом. </w:t>
      </w:r>
    </w:p>
    <w:p w:rsidR="00657A63" w:rsidRPr="006174B9" w:rsidRDefault="00657A63" w:rsidP="00657A63">
      <w:pPr>
        <w:spacing w:after="0" w:line="240" w:lineRule="auto"/>
        <w:ind w:firstLine="708"/>
        <w:jc w:val="both"/>
        <w:rPr>
          <w:rFonts w:eastAsia="Times New Roman"/>
        </w:rPr>
      </w:pPr>
      <w:r w:rsidRPr="006174B9">
        <w:rPr>
          <w:rFonts w:eastAsia="Andale Sans UI"/>
          <w:kern w:val="3"/>
          <w:lang w:eastAsia="ja-JP" w:bidi="fa-IR"/>
        </w:rPr>
        <w:t>Проведен анализ инновационных возможностей учреждения как результата взаимодействия традиций и новаций на принципе преемственности программ развития учреждения.</w:t>
      </w:r>
    </w:p>
    <w:p w:rsidR="008B47F8" w:rsidRPr="006174B9" w:rsidRDefault="00657A63" w:rsidP="00F85BD3">
      <w:pPr>
        <w:widowControl w:val="0"/>
        <w:suppressAutoHyphens/>
        <w:autoSpaceDN w:val="0"/>
        <w:spacing w:after="120" w:line="240" w:lineRule="auto"/>
        <w:ind w:firstLine="708"/>
        <w:jc w:val="both"/>
        <w:textAlignment w:val="baseline"/>
        <w:rPr>
          <w:rFonts w:eastAsia="Andale Sans UI"/>
          <w:kern w:val="3"/>
          <w:lang w:eastAsia="ja-JP" w:bidi="fa-IR"/>
        </w:rPr>
      </w:pPr>
      <w:r w:rsidRPr="006174B9">
        <w:rPr>
          <w:rFonts w:eastAsia="Andale Sans UI"/>
          <w:kern w:val="3"/>
          <w:lang w:eastAsia="ja-JP" w:bidi="fa-IR"/>
        </w:rPr>
        <w:t xml:space="preserve">С целью разработки и внедрения современного и эффективного инструментария для организационно-методической деятельности учреждения с использованием информативно-коммуникативных технологий </w:t>
      </w:r>
      <w:bookmarkStart w:id="2" w:name="_Hlk26272470"/>
      <w:r w:rsidRPr="006174B9">
        <w:rPr>
          <w:rFonts w:eastAsia="Andale Sans UI"/>
          <w:kern w:val="3"/>
          <w:lang w:eastAsia="ja-JP" w:bidi="fa-IR"/>
        </w:rPr>
        <w:t>реализу</w:t>
      </w:r>
      <w:r w:rsidR="008B47F8" w:rsidRPr="006174B9">
        <w:rPr>
          <w:rFonts w:eastAsia="Andale Sans UI"/>
          <w:kern w:val="3"/>
          <w:lang w:eastAsia="ja-JP" w:bidi="fa-IR"/>
        </w:rPr>
        <w:t>ю</w:t>
      </w:r>
      <w:r w:rsidRPr="006174B9">
        <w:rPr>
          <w:rFonts w:eastAsia="Andale Sans UI"/>
          <w:kern w:val="3"/>
          <w:lang w:eastAsia="ja-JP" w:bidi="fa-IR"/>
        </w:rPr>
        <w:t>тся</w:t>
      </w:r>
      <w:r w:rsidR="008B47F8" w:rsidRPr="006174B9">
        <w:rPr>
          <w:rFonts w:eastAsia="Andale Sans UI"/>
          <w:kern w:val="3"/>
          <w:lang w:eastAsia="ja-JP" w:bidi="fa-IR"/>
        </w:rPr>
        <w:t>:</w:t>
      </w:r>
    </w:p>
    <w:bookmarkEnd w:id="2"/>
    <w:p w:rsidR="00893C39" w:rsidRPr="006174B9" w:rsidRDefault="004026F2" w:rsidP="00BB4A40">
      <w:pPr>
        <w:pStyle w:val="a4"/>
        <w:numPr>
          <w:ilvl w:val="0"/>
          <w:numId w:val="13"/>
        </w:numPr>
        <w:spacing w:after="0" w:line="240" w:lineRule="auto"/>
        <w:ind w:left="714" w:hanging="357"/>
        <w:jc w:val="both"/>
        <w:rPr>
          <w:rFonts w:eastAsia="Andale Sans UI"/>
          <w:bCs/>
          <w:i/>
          <w:kern w:val="3"/>
          <w:lang w:eastAsia="ja-JP" w:bidi="fa-IR"/>
        </w:rPr>
      </w:pPr>
      <w:r w:rsidRPr="006174B9">
        <w:rPr>
          <w:rFonts w:eastAsia="Andale Sans UI"/>
          <w:b/>
          <w:bCs/>
          <w:kern w:val="3"/>
          <w:lang w:eastAsia="ja-JP" w:bidi="fa-IR"/>
        </w:rPr>
        <w:t>Рабочая программа воспитания</w:t>
      </w:r>
      <w:r w:rsidR="00E76F94" w:rsidRPr="006174B9">
        <w:rPr>
          <w:rFonts w:eastAsia="Andale Sans UI"/>
          <w:b/>
          <w:bCs/>
          <w:kern w:val="3"/>
          <w:lang w:eastAsia="ja-JP" w:bidi="fa-IR"/>
        </w:rPr>
        <w:t xml:space="preserve"> </w:t>
      </w:r>
      <w:r w:rsidR="00E76F94" w:rsidRPr="006174B9">
        <w:rPr>
          <w:rFonts w:eastAsia="Andale Sans UI"/>
          <w:bCs/>
          <w:i/>
          <w:kern w:val="3"/>
          <w:lang w:eastAsia="ja-JP" w:bidi="fa-IR"/>
        </w:rPr>
        <w:t>(2 место Республиканского конкурса методических разработок «От традиций к инновациям» в номинации «Рабочая программа воспитания», РЦВР, г. Казань, март 2022 г.)</w:t>
      </w:r>
    </w:p>
    <w:p w:rsidR="004026F2" w:rsidRPr="006174B9" w:rsidRDefault="004026F2" w:rsidP="00BD1648">
      <w:pPr>
        <w:spacing w:after="0" w:line="240" w:lineRule="auto"/>
        <w:ind w:firstLine="709"/>
        <w:jc w:val="both"/>
        <w:rPr>
          <w:rFonts w:eastAsia="Andale Sans UI"/>
          <w:bCs/>
          <w:kern w:val="3"/>
          <w:lang w:eastAsia="ja-JP" w:bidi="fa-IR"/>
        </w:rPr>
      </w:pPr>
      <w:r w:rsidRPr="006174B9">
        <w:rPr>
          <w:rFonts w:eastAsia="Calibri"/>
          <w:lang w:eastAsia="en-US"/>
        </w:rPr>
        <w:t xml:space="preserve">Рабочая программа воспитания МБУДО «Центр внешкольной работы» Московского района г. Казани разработана на основе Федерального закона </w:t>
      </w:r>
      <w:r w:rsidRPr="006174B9">
        <w:rPr>
          <w:rFonts w:eastAsia="Calibri"/>
          <w:lang w:eastAsia="en-US"/>
        </w:rPr>
        <w:br/>
        <w:t>от 29 декабря 2012 г. № 273-ФЗ «Об образовании в Российской Федерации», с учетом Стратегии развития воспитания в Российской Федерации  на период до 2025 года и Плана мероприятий по ее реализации в 2021–2025 годах. Я</w:t>
      </w:r>
      <w:r w:rsidRPr="006174B9">
        <w:rPr>
          <w:rFonts w:eastAsia="Calibri"/>
          <w:w w:val="0"/>
          <w:lang w:eastAsia="en-US"/>
        </w:rPr>
        <w:t>вляется методическим документом, определяющим комплекс основных характеристик воспитательной работы, осуществляемой в учреждении, разрабатывается с учетом государственной политики в области образования и воспитания.</w:t>
      </w:r>
      <w:r w:rsidRPr="006174B9">
        <w:rPr>
          <w:rFonts w:eastAsia="Calibri"/>
          <w:lang w:eastAsia="en-US"/>
        </w:rPr>
        <w:t xml:space="preserve"> </w:t>
      </w:r>
      <w:r w:rsidRPr="006174B9">
        <w:rPr>
          <w:rFonts w:eastAsia="Calibri"/>
          <w:w w:val="0"/>
          <w:lang w:eastAsia="en-US"/>
        </w:rPr>
        <w:t>Программа предназначена для планирования и организации системной воспитательной деятельности с целью достижения учащимися личностных результатов образования; разрабатывается и утверждается с участием коллегиальных органов управления ЦВР (в том числе Совета учащихся), Совета родителей; реализуется совместно с семьей и другими участниками образовательных отношений; преду</w:t>
      </w:r>
      <w:r w:rsidR="005D4438" w:rsidRPr="006174B9">
        <w:rPr>
          <w:rFonts w:eastAsia="Calibri"/>
          <w:w w:val="0"/>
          <w:lang w:eastAsia="en-US"/>
        </w:rPr>
        <w:t xml:space="preserve">сматривает приобщение учащихся </w:t>
      </w:r>
      <w:r w:rsidRPr="006174B9">
        <w:rPr>
          <w:rFonts w:eastAsia="Calibri"/>
          <w:w w:val="0"/>
          <w:lang w:eastAsia="en-US"/>
        </w:rPr>
        <w:t>к российским традиционным духовным ценностям</w:t>
      </w:r>
      <w:r w:rsidRPr="006174B9">
        <w:rPr>
          <w:rFonts w:eastAsia="Calibri"/>
          <w:lang w:eastAsia="en-US"/>
        </w:rPr>
        <w:t>, в</w:t>
      </w:r>
      <w:r w:rsidRPr="006174B9">
        <w:rPr>
          <w:rFonts w:eastAsia="Calibri"/>
          <w:w w:val="0"/>
          <w:lang w:eastAsia="en-US"/>
        </w:rPr>
        <w:t xml:space="preserve">ключая культурные ценности своей этнической группы, правилам и нормам поведения в российском обществе. </w:t>
      </w:r>
      <w:bookmarkStart w:id="3" w:name="_Toc81304345"/>
    </w:p>
    <w:bookmarkEnd w:id="3"/>
    <w:p w:rsidR="004026F2" w:rsidRPr="006174B9" w:rsidRDefault="004026F2" w:rsidP="005D4438">
      <w:pPr>
        <w:spacing w:after="0" w:line="240" w:lineRule="auto"/>
        <w:ind w:firstLine="709"/>
        <w:jc w:val="both"/>
        <w:rPr>
          <w:rFonts w:eastAsia="Calibri"/>
        </w:rPr>
      </w:pPr>
      <w:proofErr w:type="gramStart"/>
      <w:r w:rsidRPr="006174B9">
        <w:rPr>
          <w:rFonts w:eastAsia="Calibri"/>
        </w:rPr>
        <w:t xml:space="preserve">В соответствии с этим идеалом и нормативными правовыми актами Российской Федерации в сфере образования  </w:t>
      </w:r>
      <w:r w:rsidRPr="006174B9">
        <w:rPr>
          <w:rFonts w:eastAsia="Calibri"/>
          <w:b/>
        </w:rPr>
        <w:t xml:space="preserve">цель </w:t>
      </w:r>
      <w:r w:rsidRPr="006174B9">
        <w:rPr>
          <w:rFonts w:eastAsia="Calibri"/>
          <w:bCs/>
        </w:rPr>
        <w:t>воспитания</w:t>
      </w:r>
      <w:r w:rsidRPr="006174B9">
        <w:rPr>
          <w:rFonts w:eastAsia="Calibri"/>
          <w:b/>
          <w:i/>
        </w:rPr>
        <w:t xml:space="preserve"> </w:t>
      </w:r>
      <w:r w:rsidRPr="006174B9">
        <w:rPr>
          <w:rFonts w:eastAsia="Calibri"/>
        </w:rPr>
        <w:t>учащихся в Центре: создание условий для личностного развития, самоопределения и социализации учащихся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w:t>
      </w:r>
      <w:proofErr w:type="gramEnd"/>
      <w:r w:rsidRPr="006174B9">
        <w:rPr>
          <w:rFonts w:eastAsia="Calibri"/>
        </w:rPr>
        <w:t xml:space="preserve">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6174B9">
        <w:rPr>
          <w:rFonts w:eastAsia="Calibri"/>
          <w:lang w:eastAsia="en-US"/>
        </w:rPr>
        <w:t>Федеральный закон от 29 декабря 20</w:t>
      </w:r>
      <w:r w:rsidR="005D4438" w:rsidRPr="006174B9">
        <w:rPr>
          <w:rFonts w:eastAsia="Calibri"/>
          <w:lang w:eastAsia="en-US"/>
        </w:rPr>
        <w:t xml:space="preserve">12 г. № 273-ФЗ «Об образовании </w:t>
      </w:r>
      <w:r w:rsidRPr="006174B9">
        <w:rPr>
          <w:rFonts w:eastAsia="Calibri"/>
          <w:lang w:eastAsia="en-US"/>
        </w:rPr>
        <w:t>в Российской Федерации, ст. 2, п. 2)</w:t>
      </w:r>
    </w:p>
    <w:p w:rsidR="00C012EA" w:rsidRPr="006174B9" w:rsidRDefault="004026F2" w:rsidP="00C012EA">
      <w:pPr>
        <w:spacing w:after="0" w:line="240" w:lineRule="auto"/>
        <w:ind w:firstLine="709"/>
        <w:rPr>
          <w:rFonts w:eastAsia="Calibri"/>
        </w:rPr>
      </w:pPr>
      <w:r w:rsidRPr="006174B9">
        <w:rPr>
          <w:rFonts w:eastAsia="Calibri"/>
          <w:b/>
        </w:rPr>
        <w:t xml:space="preserve">Задачами </w:t>
      </w:r>
      <w:r w:rsidRPr="006174B9">
        <w:rPr>
          <w:rFonts w:eastAsia="Calibri"/>
          <w:bCs/>
        </w:rPr>
        <w:t>воспитания</w:t>
      </w:r>
      <w:r w:rsidR="00C012EA" w:rsidRPr="006174B9">
        <w:rPr>
          <w:rFonts w:eastAsia="Calibri"/>
        </w:rPr>
        <w:t xml:space="preserve"> являются:</w:t>
      </w:r>
    </w:p>
    <w:p w:rsidR="00C012EA" w:rsidRPr="006174B9" w:rsidRDefault="004026F2" w:rsidP="00BB4A40">
      <w:pPr>
        <w:pStyle w:val="a4"/>
        <w:numPr>
          <w:ilvl w:val="0"/>
          <w:numId w:val="18"/>
        </w:numPr>
        <w:spacing w:after="0" w:line="240" w:lineRule="auto"/>
        <w:ind w:left="426"/>
        <w:jc w:val="both"/>
        <w:rPr>
          <w:rFonts w:eastAsia="Calibri"/>
        </w:rPr>
      </w:pPr>
      <w:r w:rsidRPr="006174B9">
        <w:rPr>
          <w:rFonts w:eastAsia="Calibri"/>
          <w:iCs/>
        </w:rPr>
        <w:t>Реализовывать потенциал событийного воспитания</w:t>
      </w:r>
      <w:r w:rsidR="00914157" w:rsidRPr="006174B9">
        <w:rPr>
          <w:rFonts w:eastAsia="Calibri"/>
          <w:iCs/>
        </w:rPr>
        <w:t xml:space="preserve"> для формирования духовно-нравст</w:t>
      </w:r>
      <w:r w:rsidRPr="006174B9">
        <w:rPr>
          <w:rFonts w:eastAsia="Calibri"/>
          <w:iCs/>
        </w:rPr>
        <w:t xml:space="preserve">венных ценностей, укрепления и развития традиций </w:t>
      </w:r>
      <w:r w:rsidR="00C012EA" w:rsidRPr="006174B9">
        <w:rPr>
          <w:rFonts w:eastAsia="Calibri"/>
          <w:iCs/>
        </w:rPr>
        <w:t>детского объединения и образоват</w:t>
      </w:r>
      <w:r w:rsidRPr="006174B9">
        <w:rPr>
          <w:rFonts w:eastAsia="Calibri"/>
          <w:iCs/>
        </w:rPr>
        <w:t>ель</w:t>
      </w:r>
      <w:r w:rsidR="00C012EA" w:rsidRPr="006174B9">
        <w:rPr>
          <w:rFonts w:eastAsia="Calibri"/>
          <w:iCs/>
        </w:rPr>
        <w:softHyphen/>
      </w:r>
      <w:r w:rsidRPr="006174B9">
        <w:rPr>
          <w:rFonts w:eastAsia="Calibri"/>
          <w:iCs/>
        </w:rPr>
        <w:t>ной организации, развития субъектной позиции учащихся.</w:t>
      </w:r>
    </w:p>
    <w:p w:rsidR="00C012EA" w:rsidRPr="006174B9" w:rsidRDefault="004026F2" w:rsidP="00BB4A40">
      <w:pPr>
        <w:pStyle w:val="a4"/>
        <w:numPr>
          <w:ilvl w:val="0"/>
          <w:numId w:val="18"/>
        </w:numPr>
        <w:spacing w:after="0" w:line="240" w:lineRule="auto"/>
        <w:ind w:left="426"/>
        <w:jc w:val="both"/>
        <w:rPr>
          <w:rFonts w:eastAsia="Calibri"/>
        </w:rPr>
      </w:pPr>
      <w:r w:rsidRPr="006174B9">
        <w:rPr>
          <w:rFonts w:eastAsia="Calibri"/>
          <w:iCs/>
        </w:rPr>
        <w:t>Организовывать воспитательную работу с коллекти</w:t>
      </w:r>
      <w:r w:rsidR="00914157" w:rsidRPr="006174B9">
        <w:rPr>
          <w:rFonts w:eastAsia="Calibri"/>
          <w:iCs/>
        </w:rPr>
        <w:t>вом и индивидуальную работу с уч</w:t>
      </w:r>
      <w:r w:rsidRPr="006174B9">
        <w:rPr>
          <w:rFonts w:eastAsia="Calibri"/>
          <w:iCs/>
        </w:rPr>
        <w:t>ащи</w:t>
      </w:r>
      <w:r w:rsidR="00F02262" w:rsidRPr="006174B9">
        <w:rPr>
          <w:rFonts w:eastAsia="Calibri"/>
          <w:iCs/>
        </w:rPr>
        <w:softHyphen/>
      </w:r>
      <w:r w:rsidRPr="006174B9">
        <w:rPr>
          <w:rFonts w:eastAsia="Calibri"/>
          <w:iCs/>
        </w:rPr>
        <w:t>мися детского объединения.</w:t>
      </w:r>
    </w:p>
    <w:p w:rsidR="00C012EA" w:rsidRPr="006174B9" w:rsidRDefault="004026F2" w:rsidP="00BB4A40">
      <w:pPr>
        <w:pStyle w:val="a4"/>
        <w:numPr>
          <w:ilvl w:val="0"/>
          <w:numId w:val="18"/>
        </w:numPr>
        <w:spacing w:after="0" w:line="240" w:lineRule="auto"/>
        <w:ind w:left="426"/>
        <w:jc w:val="both"/>
        <w:rPr>
          <w:rFonts w:eastAsia="Calibri"/>
        </w:rPr>
      </w:pPr>
      <w:r w:rsidRPr="006174B9">
        <w:rPr>
          <w:rFonts w:eastAsia="Calibri"/>
          <w:iCs/>
        </w:rPr>
        <w:t>Использовать в воспитании детей возможности учебного занятия по дополнительным общеобразовательным программам как источник поддержки и развития интереса к познанию и творчеству; содействовать успеху каждого ребенка.</w:t>
      </w:r>
    </w:p>
    <w:p w:rsidR="00C012EA" w:rsidRPr="006174B9" w:rsidRDefault="004026F2" w:rsidP="00BB4A40">
      <w:pPr>
        <w:pStyle w:val="a4"/>
        <w:numPr>
          <w:ilvl w:val="0"/>
          <w:numId w:val="18"/>
        </w:numPr>
        <w:spacing w:after="0" w:line="240" w:lineRule="auto"/>
        <w:ind w:left="426"/>
        <w:jc w:val="both"/>
        <w:rPr>
          <w:rFonts w:eastAsia="Calibri"/>
        </w:rPr>
      </w:pPr>
      <w:r w:rsidRPr="006174B9">
        <w:rPr>
          <w:rFonts w:eastAsia="Calibri"/>
          <w:iCs/>
        </w:rPr>
        <w:t>Развивать социальное партнерство между Центром внешкольной работы и семьей для самореализации и развития талантов, воспитания гармонично развитой и социально ответственной личности учащегося.</w:t>
      </w:r>
    </w:p>
    <w:p w:rsidR="00C012EA" w:rsidRPr="006174B9" w:rsidRDefault="004026F2" w:rsidP="00BB4A40">
      <w:pPr>
        <w:pStyle w:val="a4"/>
        <w:numPr>
          <w:ilvl w:val="0"/>
          <w:numId w:val="18"/>
        </w:numPr>
        <w:spacing w:after="0" w:line="240" w:lineRule="auto"/>
        <w:ind w:left="426"/>
        <w:jc w:val="both"/>
        <w:rPr>
          <w:rFonts w:eastAsia="Calibri"/>
        </w:rPr>
      </w:pPr>
      <w:r w:rsidRPr="006174B9">
        <w:rPr>
          <w:rFonts w:eastAsia="Calibri"/>
          <w:iCs/>
        </w:rPr>
        <w:lastRenderedPageBreak/>
        <w:t>Создавать и поддерживать воспитывающую предметно-пространственную среду</w:t>
      </w:r>
      <w:r w:rsidRPr="006174B9">
        <w:rPr>
          <w:rFonts w:eastAsia="Calibri"/>
          <w:lang w:eastAsia="en-US"/>
        </w:rPr>
        <w:t xml:space="preserve"> </w:t>
      </w:r>
      <w:r w:rsidRPr="006174B9">
        <w:rPr>
          <w:rFonts w:eastAsia="Calibri"/>
          <w:iCs/>
        </w:rPr>
        <w:t>для усвоения учащимися знаний, норм, духовно-нравственных ценностей, традиций, которые выработало российское общество (социально значимых знаний).</w:t>
      </w:r>
    </w:p>
    <w:p w:rsidR="004026F2" w:rsidRPr="006174B9" w:rsidRDefault="004026F2" w:rsidP="00BB4A40">
      <w:pPr>
        <w:pStyle w:val="a4"/>
        <w:numPr>
          <w:ilvl w:val="0"/>
          <w:numId w:val="18"/>
        </w:numPr>
        <w:spacing w:after="0" w:line="240" w:lineRule="auto"/>
        <w:ind w:left="426"/>
        <w:jc w:val="both"/>
        <w:rPr>
          <w:rFonts w:eastAsia="Calibri"/>
        </w:rPr>
      </w:pPr>
      <w:r w:rsidRPr="006174B9">
        <w:rPr>
          <w:rFonts w:eastAsia="Calibri"/>
          <w:iCs/>
        </w:rPr>
        <w:t>Организовать профилактическую деятельность в целях формирования и поддержки безопасной и комфортной среды в учреждении.</w:t>
      </w:r>
    </w:p>
    <w:p w:rsidR="004026F2" w:rsidRPr="006174B9" w:rsidRDefault="004026F2" w:rsidP="004026F2">
      <w:pPr>
        <w:widowControl w:val="0"/>
        <w:suppressAutoHyphens/>
        <w:autoSpaceDN w:val="0"/>
        <w:spacing w:after="0" w:line="240" w:lineRule="auto"/>
        <w:ind w:left="360"/>
        <w:contextualSpacing/>
        <w:jc w:val="both"/>
        <w:textAlignment w:val="baseline"/>
        <w:rPr>
          <w:rFonts w:eastAsia="Andale Sans UI"/>
          <w:kern w:val="3"/>
          <w:lang w:eastAsia="ja-JP" w:bidi="fa-IR"/>
        </w:rPr>
      </w:pPr>
    </w:p>
    <w:p w:rsidR="004026F2" w:rsidRPr="006174B9" w:rsidRDefault="004026F2" w:rsidP="00BB4A40">
      <w:pPr>
        <w:widowControl w:val="0"/>
        <w:numPr>
          <w:ilvl w:val="0"/>
          <w:numId w:val="13"/>
        </w:numPr>
        <w:suppressAutoHyphens/>
        <w:autoSpaceDN w:val="0"/>
        <w:spacing w:after="0" w:line="240" w:lineRule="auto"/>
        <w:contextualSpacing/>
        <w:jc w:val="both"/>
        <w:textAlignment w:val="baseline"/>
        <w:rPr>
          <w:rFonts w:eastAsia="Andale Sans UI"/>
          <w:kern w:val="3"/>
          <w:lang w:eastAsia="ja-JP" w:bidi="fa-IR"/>
        </w:rPr>
      </w:pPr>
      <w:r w:rsidRPr="006174B9">
        <w:rPr>
          <w:rFonts w:eastAsia="Andale Sans UI"/>
          <w:b/>
          <w:kern w:val="3"/>
          <w:lang w:eastAsia="ja-JP" w:bidi="fa-IR"/>
        </w:rPr>
        <w:t>Проект</w:t>
      </w:r>
      <w:r w:rsidRPr="006174B9">
        <w:rPr>
          <w:rFonts w:eastAsia="Andale Sans UI"/>
          <w:kern w:val="3"/>
          <w:lang w:eastAsia="ja-JP" w:bidi="fa-IR"/>
        </w:rPr>
        <w:t xml:space="preserve"> </w:t>
      </w:r>
      <w:r w:rsidRPr="006174B9">
        <w:rPr>
          <w:rFonts w:eastAsia="Andale Sans UI"/>
          <w:b/>
          <w:i/>
          <w:kern w:val="3"/>
          <w:lang w:eastAsia="ja-JP" w:bidi="fa-IR"/>
        </w:rPr>
        <w:t>«Информатизация как элемент системы управления качеством в дополнительном образовании»</w:t>
      </w:r>
    </w:p>
    <w:p w:rsidR="004026F2" w:rsidRPr="006174B9" w:rsidRDefault="004026F2" w:rsidP="004026F2">
      <w:pPr>
        <w:widowControl w:val="0"/>
        <w:suppressAutoHyphens/>
        <w:autoSpaceDN w:val="0"/>
        <w:spacing w:after="0" w:line="240" w:lineRule="auto"/>
        <w:ind w:firstLine="708"/>
        <w:jc w:val="both"/>
        <w:textAlignment w:val="baseline"/>
        <w:rPr>
          <w:rFonts w:eastAsia="Andale Sans UI"/>
          <w:kern w:val="3"/>
          <w:lang w:eastAsia="ja-JP" w:bidi="fa-IR"/>
        </w:rPr>
      </w:pPr>
      <w:r w:rsidRPr="006174B9">
        <w:rPr>
          <w:rFonts w:eastAsia="Andale Sans UI"/>
          <w:kern w:val="3"/>
          <w:lang w:eastAsia="ja-JP" w:bidi="fa-IR"/>
        </w:rPr>
        <w:t>Задачи проекта:</w:t>
      </w:r>
    </w:p>
    <w:p w:rsidR="004026F2" w:rsidRPr="006174B9" w:rsidRDefault="004026F2" w:rsidP="00BB4A40">
      <w:pPr>
        <w:widowControl w:val="0"/>
        <w:numPr>
          <w:ilvl w:val="0"/>
          <w:numId w:val="9"/>
        </w:numPr>
        <w:tabs>
          <w:tab w:val="left" w:pos="0"/>
        </w:tabs>
        <w:suppressAutoHyphens/>
        <w:autoSpaceDN w:val="0"/>
        <w:spacing w:after="0" w:line="240" w:lineRule="auto"/>
        <w:ind w:left="426"/>
        <w:jc w:val="both"/>
        <w:textAlignment w:val="baseline"/>
        <w:rPr>
          <w:rFonts w:eastAsia="Andale Sans UI"/>
          <w:kern w:val="3"/>
          <w:lang w:eastAsia="ja-JP" w:bidi="fa-IR"/>
        </w:rPr>
      </w:pPr>
      <w:r w:rsidRPr="006174B9">
        <w:rPr>
          <w:rFonts w:eastAsia="Andale Sans UI"/>
          <w:kern w:val="3"/>
          <w:lang w:eastAsia="ja-JP" w:bidi="fa-IR"/>
        </w:rPr>
        <w:t xml:space="preserve">создать информационно-методическое обеспечение модели по внедрению и использованию ИКТ в организационно-методическую деятельность учреждения дополнительного образования; </w:t>
      </w:r>
    </w:p>
    <w:p w:rsidR="004026F2" w:rsidRPr="006174B9" w:rsidRDefault="004026F2" w:rsidP="00BB4A40">
      <w:pPr>
        <w:widowControl w:val="0"/>
        <w:numPr>
          <w:ilvl w:val="0"/>
          <w:numId w:val="9"/>
        </w:numPr>
        <w:tabs>
          <w:tab w:val="left" w:pos="0"/>
        </w:tabs>
        <w:suppressAutoHyphens/>
        <w:autoSpaceDN w:val="0"/>
        <w:spacing w:after="0" w:line="240" w:lineRule="auto"/>
        <w:ind w:left="426"/>
        <w:jc w:val="both"/>
        <w:textAlignment w:val="baseline"/>
        <w:rPr>
          <w:rFonts w:eastAsia="Andale Sans UI"/>
          <w:kern w:val="3"/>
          <w:lang w:eastAsia="ja-JP" w:bidi="fa-IR"/>
        </w:rPr>
      </w:pPr>
      <w:r w:rsidRPr="006174B9">
        <w:rPr>
          <w:rFonts w:eastAsia="Andale Sans UI"/>
          <w:kern w:val="3"/>
          <w:lang w:eastAsia="ja-JP" w:bidi="fa-IR"/>
        </w:rPr>
        <w:t xml:space="preserve">интегрировать </w:t>
      </w:r>
      <w:proofErr w:type="gramStart"/>
      <w:r w:rsidRPr="006174B9">
        <w:rPr>
          <w:rFonts w:eastAsia="Andale Sans UI"/>
          <w:kern w:val="3"/>
          <w:lang w:eastAsia="ja-JP" w:bidi="fa-IR"/>
        </w:rPr>
        <w:t>цифровые</w:t>
      </w:r>
      <w:proofErr w:type="gramEnd"/>
      <w:r w:rsidRPr="006174B9">
        <w:rPr>
          <w:rFonts w:eastAsia="Andale Sans UI"/>
          <w:kern w:val="3"/>
          <w:lang w:eastAsia="ja-JP" w:bidi="fa-IR"/>
        </w:rPr>
        <w:t xml:space="preserve"> технологий в организационно-методическую деятельность Центра;</w:t>
      </w:r>
    </w:p>
    <w:p w:rsidR="004026F2" w:rsidRPr="006174B9" w:rsidRDefault="004026F2" w:rsidP="00BB4A40">
      <w:pPr>
        <w:widowControl w:val="0"/>
        <w:numPr>
          <w:ilvl w:val="0"/>
          <w:numId w:val="9"/>
        </w:numPr>
        <w:tabs>
          <w:tab w:val="left" w:pos="0"/>
        </w:tabs>
        <w:suppressAutoHyphens/>
        <w:autoSpaceDN w:val="0"/>
        <w:spacing w:after="0" w:line="240" w:lineRule="auto"/>
        <w:ind w:left="426"/>
        <w:jc w:val="both"/>
        <w:textAlignment w:val="baseline"/>
        <w:rPr>
          <w:rFonts w:eastAsia="Andale Sans UI"/>
          <w:kern w:val="3"/>
          <w:lang w:eastAsia="ja-JP" w:bidi="fa-IR"/>
        </w:rPr>
      </w:pPr>
      <w:r w:rsidRPr="006174B9">
        <w:rPr>
          <w:rFonts w:eastAsia="Andale Sans UI"/>
          <w:kern w:val="3"/>
          <w:lang w:eastAsia="ja-JP" w:bidi="fa-IR"/>
        </w:rPr>
        <w:t xml:space="preserve">формировать </w:t>
      </w:r>
      <w:proofErr w:type="gramStart"/>
      <w:r w:rsidRPr="006174B9">
        <w:rPr>
          <w:rFonts w:eastAsia="Andale Sans UI"/>
          <w:kern w:val="3"/>
          <w:lang w:eastAsia="ja-JP" w:bidi="fa-IR"/>
        </w:rPr>
        <w:t>ИКТ-компетенции</w:t>
      </w:r>
      <w:proofErr w:type="gramEnd"/>
      <w:r w:rsidRPr="006174B9">
        <w:rPr>
          <w:rFonts w:eastAsia="Andale Sans UI"/>
          <w:kern w:val="3"/>
          <w:lang w:eastAsia="ja-JP" w:bidi="fa-IR"/>
        </w:rPr>
        <w:t xml:space="preserve"> сотрудников образовательного учреждения в соответствии с профессиональными стандартами.</w:t>
      </w:r>
    </w:p>
    <w:p w:rsidR="004026F2" w:rsidRPr="006174B9" w:rsidRDefault="004026F2" w:rsidP="004026F2">
      <w:pPr>
        <w:widowControl w:val="0"/>
        <w:suppressAutoHyphens/>
        <w:autoSpaceDN w:val="0"/>
        <w:spacing w:after="0" w:line="240" w:lineRule="auto"/>
        <w:ind w:firstLine="708"/>
        <w:jc w:val="both"/>
        <w:textAlignment w:val="baseline"/>
        <w:rPr>
          <w:rFonts w:eastAsia="Andale Sans UI"/>
          <w:kern w:val="3"/>
          <w:lang w:eastAsia="ja-JP" w:bidi="fa-IR"/>
        </w:rPr>
      </w:pPr>
      <w:r w:rsidRPr="006174B9">
        <w:rPr>
          <w:rFonts w:eastAsia="Andale Sans UI"/>
          <w:kern w:val="3"/>
          <w:lang w:eastAsia="ja-JP" w:bidi="fa-IR"/>
        </w:rPr>
        <w:t xml:space="preserve">Проект выступает в качестве стратегического плана осуществления нововведений в учреждении. Он направлен на создание информационно-коммуникативной </w:t>
      </w:r>
      <w:proofErr w:type="gramStart"/>
      <w:r w:rsidRPr="006174B9">
        <w:rPr>
          <w:rFonts w:eastAsia="Andale Sans UI"/>
          <w:kern w:val="3"/>
          <w:lang w:eastAsia="ja-JP" w:bidi="fa-IR"/>
        </w:rPr>
        <w:t>среды, способствующей повышению эффективности организационно-методической деятельности и предполагает</w:t>
      </w:r>
      <w:proofErr w:type="gramEnd"/>
      <w:r w:rsidRPr="006174B9">
        <w:rPr>
          <w:rFonts w:eastAsia="Andale Sans UI"/>
          <w:kern w:val="3"/>
          <w:lang w:eastAsia="ja-JP" w:bidi="fa-IR"/>
        </w:rPr>
        <w:t>, внедрение и эффективное использование новых информационных сервисов, систем, электронных образовательных ресурсов нового поколения. В основу проекта положены методы, сочетающие управленческую деятельность администрации и творческие инициативы со стороны сотрудников.</w:t>
      </w:r>
    </w:p>
    <w:p w:rsidR="004026F2" w:rsidRPr="006174B9" w:rsidRDefault="004026F2" w:rsidP="004026F2">
      <w:pPr>
        <w:widowControl w:val="0"/>
        <w:suppressAutoHyphens/>
        <w:autoSpaceDN w:val="0"/>
        <w:spacing w:after="0" w:line="240" w:lineRule="auto"/>
        <w:contextualSpacing/>
        <w:jc w:val="both"/>
        <w:textAlignment w:val="baseline"/>
        <w:rPr>
          <w:rFonts w:eastAsia="Andale Sans UI"/>
          <w:kern w:val="3"/>
          <w:lang w:eastAsia="ja-JP" w:bidi="fa-IR"/>
        </w:rPr>
      </w:pPr>
    </w:p>
    <w:p w:rsidR="004026F2" w:rsidRPr="006174B9" w:rsidRDefault="004026F2" w:rsidP="00BB4A40">
      <w:pPr>
        <w:pStyle w:val="a4"/>
        <w:numPr>
          <w:ilvl w:val="0"/>
          <w:numId w:val="13"/>
        </w:numPr>
        <w:spacing w:after="0"/>
        <w:jc w:val="both"/>
        <w:rPr>
          <w:rFonts w:eastAsia="Andale Sans UI"/>
          <w:i/>
          <w:kern w:val="3"/>
          <w:lang w:eastAsia="ja-JP" w:bidi="fa-IR"/>
        </w:rPr>
      </w:pPr>
      <w:r w:rsidRPr="006174B9">
        <w:rPr>
          <w:rFonts w:eastAsia="Andale Sans UI"/>
          <w:b/>
          <w:i/>
          <w:kern w:val="3"/>
          <w:lang w:eastAsia="ja-JP" w:bidi="fa-IR"/>
        </w:rPr>
        <w:t>«Менторская программа как форма методической поддержки педагогов в учреждении дополнительного образования»</w:t>
      </w:r>
      <w:r w:rsidR="00E76F94" w:rsidRPr="006174B9">
        <w:rPr>
          <w:rFonts w:eastAsia="Andale Sans UI"/>
          <w:b/>
          <w:i/>
          <w:kern w:val="3"/>
          <w:lang w:eastAsia="ja-JP" w:bidi="fa-IR"/>
        </w:rPr>
        <w:t xml:space="preserve"> </w:t>
      </w:r>
      <w:r w:rsidR="00E76F94" w:rsidRPr="006174B9">
        <w:rPr>
          <w:rFonts w:eastAsia="Andale Sans UI"/>
          <w:i/>
          <w:kern w:val="3"/>
          <w:lang w:eastAsia="ja-JP" w:bidi="fa-IR"/>
        </w:rPr>
        <w:t>(Победитель Городского фестиваля методических идей «Шаги к мастерству», г. Казань, октябрь 2021)</w:t>
      </w:r>
    </w:p>
    <w:p w:rsidR="004026F2" w:rsidRPr="006174B9" w:rsidRDefault="004026F2" w:rsidP="00E03D9F">
      <w:pPr>
        <w:widowControl w:val="0"/>
        <w:suppressAutoHyphens/>
        <w:autoSpaceDN w:val="0"/>
        <w:spacing w:after="0" w:line="240" w:lineRule="auto"/>
        <w:ind w:firstLine="709"/>
        <w:contextualSpacing/>
        <w:jc w:val="both"/>
        <w:textAlignment w:val="baseline"/>
        <w:rPr>
          <w:rFonts w:eastAsia="Andale Sans UI"/>
          <w:kern w:val="3"/>
          <w:lang w:eastAsia="ja-JP" w:bidi="fa-IR"/>
        </w:rPr>
      </w:pPr>
      <w:r w:rsidRPr="006174B9">
        <w:rPr>
          <w:rFonts w:eastAsia="Andale Sans UI"/>
          <w:b/>
          <w:bCs/>
          <w:kern w:val="3"/>
          <w:lang w:eastAsia="ja-JP" w:bidi="fa-IR"/>
        </w:rPr>
        <w:t>Цель</w:t>
      </w:r>
      <w:r w:rsidRPr="006174B9">
        <w:rPr>
          <w:rFonts w:eastAsia="Andale Sans UI"/>
          <w:kern w:val="3"/>
          <w:lang w:eastAsia="ja-JP" w:bidi="fa-IR"/>
        </w:rPr>
        <w:t xml:space="preserve"> программы: Обеспечение методической поддержки и сопровождения развития педагогических работников в формах наставнической, экспертно-консультативной деятельности.</w:t>
      </w:r>
    </w:p>
    <w:p w:rsidR="004026F2" w:rsidRPr="006174B9" w:rsidRDefault="004026F2" w:rsidP="00E03D9F">
      <w:pPr>
        <w:widowControl w:val="0"/>
        <w:suppressAutoHyphens/>
        <w:autoSpaceDN w:val="0"/>
        <w:spacing w:after="0" w:line="240" w:lineRule="auto"/>
        <w:ind w:left="720" w:hanging="11"/>
        <w:contextualSpacing/>
        <w:jc w:val="both"/>
        <w:textAlignment w:val="baseline"/>
        <w:rPr>
          <w:rFonts w:eastAsia="Andale Sans UI"/>
          <w:b/>
          <w:kern w:val="3"/>
          <w:lang w:eastAsia="ja-JP" w:bidi="fa-IR"/>
        </w:rPr>
      </w:pPr>
      <w:r w:rsidRPr="006174B9">
        <w:rPr>
          <w:rFonts w:eastAsia="Andale Sans UI"/>
          <w:b/>
          <w:kern w:val="3"/>
          <w:lang w:eastAsia="ja-JP" w:bidi="fa-IR"/>
        </w:rPr>
        <w:t xml:space="preserve">Задачи: </w:t>
      </w:r>
    </w:p>
    <w:p w:rsidR="004026F2" w:rsidRPr="006174B9" w:rsidRDefault="004026F2" w:rsidP="00BB4A40">
      <w:pPr>
        <w:widowControl w:val="0"/>
        <w:numPr>
          <w:ilvl w:val="0"/>
          <w:numId w:val="14"/>
        </w:numPr>
        <w:suppressAutoHyphens/>
        <w:autoSpaceDN w:val="0"/>
        <w:spacing w:after="0" w:line="240" w:lineRule="auto"/>
        <w:ind w:left="426"/>
        <w:contextualSpacing/>
        <w:jc w:val="both"/>
        <w:textAlignment w:val="baseline"/>
        <w:rPr>
          <w:rFonts w:eastAsia="Andale Sans UI"/>
          <w:kern w:val="3"/>
          <w:lang w:eastAsia="ja-JP" w:bidi="fa-IR"/>
        </w:rPr>
      </w:pPr>
      <w:r w:rsidRPr="006174B9">
        <w:rPr>
          <w:rFonts w:eastAsia="Andale Sans UI"/>
          <w:kern w:val="3"/>
          <w:lang w:eastAsia="ja-JP" w:bidi="fa-IR"/>
        </w:rPr>
        <w:t>выявление из числа руководителей, методистов, педагогов ЦВР лидеров развития по тематическим направлениям, продвижение их в качестве менторов;</w:t>
      </w:r>
    </w:p>
    <w:p w:rsidR="004026F2" w:rsidRPr="006174B9" w:rsidRDefault="004026F2" w:rsidP="00BB4A40">
      <w:pPr>
        <w:widowControl w:val="0"/>
        <w:numPr>
          <w:ilvl w:val="0"/>
          <w:numId w:val="14"/>
        </w:numPr>
        <w:suppressAutoHyphens/>
        <w:autoSpaceDN w:val="0"/>
        <w:spacing w:after="0" w:line="240" w:lineRule="auto"/>
        <w:ind w:left="426"/>
        <w:contextualSpacing/>
        <w:jc w:val="both"/>
        <w:textAlignment w:val="baseline"/>
        <w:rPr>
          <w:rFonts w:eastAsia="Andale Sans UI"/>
          <w:kern w:val="3"/>
          <w:lang w:eastAsia="ja-JP" w:bidi="fa-IR"/>
        </w:rPr>
      </w:pPr>
      <w:r w:rsidRPr="006174B9">
        <w:rPr>
          <w:rFonts w:eastAsia="Andale Sans UI"/>
          <w:kern w:val="3"/>
          <w:lang w:eastAsia="ja-JP" w:bidi="fa-IR"/>
        </w:rPr>
        <w:t>активизация и коллаборация профессиональных связей внутри образовательной организации;</w:t>
      </w:r>
    </w:p>
    <w:p w:rsidR="004026F2" w:rsidRPr="006174B9" w:rsidRDefault="004026F2" w:rsidP="00BB4A40">
      <w:pPr>
        <w:widowControl w:val="0"/>
        <w:numPr>
          <w:ilvl w:val="0"/>
          <w:numId w:val="14"/>
        </w:numPr>
        <w:suppressAutoHyphens/>
        <w:autoSpaceDN w:val="0"/>
        <w:spacing w:after="0" w:line="240" w:lineRule="auto"/>
        <w:ind w:left="426"/>
        <w:contextualSpacing/>
        <w:jc w:val="both"/>
        <w:textAlignment w:val="baseline"/>
        <w:rPr>
          <w:rFonts w:eastAsia="Andale Sans UI"/>
          <w:kern w:val="3"/>
          <w:lang w:eastAsia="ja-JP" w:bidi="fa-IR"/>
        </w:rPr>
      </w:pPr>
      <w:r w:rsidRPr="006174B9">
        <w:rPr>
          <w:rFonts w:eastAsia="Andale Sans UI"/>
          <w:kern w:val="3"/>
          <w:lang w:eastAsia="ja-JP" w:bidi="fa-IR"/>
        </w:rPr>
        <w:t>раскрытие личностного, творческого, профессионального потенциала каждого педагогического работника, построение новых горизонтальных маршрутов профессионального развития;</w:t>
      </w:r>
    </w:p>
    <w:p w:rsidR="004026F2" w:rsidRPr="006174B9" w:rsidRDefault="004026F2" w:rsidP="00BB4A40">
      <w:pPr>
        <w:widowControl w:val="0"/>
        <w:numPr>
          <w:ilvl w:val="0"/>
          <w:numId w:val="14"/>
        </w:numPr>
        <w:suppressAutoHyphens/>
        <w:autoSpaceDN w:val="0"/>
        <w:spacing w:after="0" w:line="240" w:lineRule="auto"/>
        <w:ind w:left="426"/>
        <w:contextualSpacing/>
        <w:jc w:val="both"/>
        <w:textAlignment w:val="baseline"/>
        <w:rPr>
          <w:rFonts w:eastAsia="Andale Sans UI"/>
          <w:kern w:val="3"/>
          <w:lang w:eastAsia="ja-JP" w:bidi="fa-IR"/>
        </w:rPr>
      </w:pPr>
      <w:r w:rsidRPr="006174B9">
        <w:rPr>
          <w:rFonts w:eastAsia="Andale Sans UI"/>
          <w:kern w:val="3"/>
          <w:lang w:eastAsia="ja-JP" w:bidi="fa-IR"/>
        </w:rPr>
        <w:t xml:space="preserve">методическое сопровождение и трансфер новых практик, технологий, методов работы по обновлению содержания дополнительного образования. </w:t>
      </w:r>
    </w:p>
    <w:p w:rsidR="004026F2" w:rsidRPr="006174B9" w:rsidRDefault="004026F2" w:rsidP="00E03D9F">
      <w:pPr>
        <w:widowControl w:val="0"/>
        <w:suppressAutoHyphens/>
        <w:autoSpaceDN w:val="0"/>
        <w:spacing w:after="0" w:line="240" w:lineRule="auto"/>
        <w:ind w:left="720" w:hanging="11"/>
        <w:contextualSpacing/>
        <w:jc w:val="both"/>
        <w:textAlignment w:val="baseline"/>
        <w:rPr>
          <w:rFonts w:eastAsia="Andale Sans UI"/>
          <w:kern w:val="3"/>
          <w:lang w:eastAsia="ja-JP" w:bidi="fa-IR"/>
        </w:rPr>
      </w:pPr>
      <w:r w:rsidRPr="006174B9">
        <w:rPr>
          <w:rFonts w:eastAsia="Andale Sans UI"/>
          <w:b/>
          <w:bCs/>
          <w:kern w:val="3"/>
          <w:lang w:eastAsia="ja-JP" w:bidi="fa-IR"/>
        </w:rPr>
        <w:t>Ожидаемые результаты</w:t>
      </w:r>
      <w:r w:rsidRPr="006174B9">
        <w:rPr>
          <w:rFonts w:eastAsia="Andale Sans UI"/>
          <w:kern w:val="3"/>
          <w:lang w:eastAsia="ja-JP" w:bidi="fa-IR"/>
        </w:rPr>
        <w:t xml:space="preserve"> внедрения инновационного образовательного проекта: </w:t>
      </w:r>
    </w:p>
    <w:p w:rsidR="004026F2" w:rsidRPr="006174B9" w:rsidRDefault="004026F2" w:rsidP="00BB4A40">
      <w:pPr>
        <w:widowControl w:val="0"/>
        <w:numPr>
          <w:ilvl w:val="0"/>
          <w:numId w:val="15"/>
        </w:numPr>
        <w:suppressAutoHyphens/>
        <w:autoSpaceDN w:val="0"/>
        <w:spacing w:after="0" w:line="240" w:lineRule="auto"/>
        <w:ind w:left="426"/>
        <w:contextualSpacing/>
        <w:jc w:val="both"/>
        <w:textAlignment w:val="baseline"/>
        <w:rPr>
          <w:rFonts w:eastAsia="Andale Sans UI"/>
          <w:kern w:val="3"/>
          <w:lang w:eastAsia="ja-JP" w:bidi="fa-IR"/>
        </w:rPr>
      </w:pPr>
      <w:r w:rsidRPr="006174B9">
        <w:rPr>
          <w:rFonts w:eastAsia="Andale Sans UI"/>
          <w:kern w:val="3"/>
          <w:lang w:eastAsia="ja-JP" w:bidi="fa-IR"/>
        </w:rPr>
        <w:t>Повышение уровня квалификации педагогов.</w:t>
      </w:r>
      <w:r w:rsidRPr="006174B9">
        <w:rPr>
          <w:rFonts w:eastAsia="Andale Sans UI"/>
          <w:kern w:val="3"/>
          <w:lang w:eastAsia="ja-JP" w:bidi="fa-IR"/>
        </w:rPr>
        <w:tab/>
        <w:t xml:space="preserve">Достигнутый уровень профессионализма позволит эффективно использовать новые практики, технологии, методы работы в педагогической деятельности. </w:t>
      </w:r>
    </w:p>
    <w:p w:rsidR="004026F2" w:rsidRPr="006174B9" w:rsidRDefault="004026F2" w:rsidP="00BB4A40">
      <w:pPr>
        <w:widowControl w:val="0"/>
        <w:numPr>
          <w:ilvl w:val="0"/>
          <w:numId w:val="15"/>
        </w:numPr>
        <w:suppressAutoHyphens/>
        <w:autoSpaceDN w:val="0"/>
        <w:spacing w:after="0" w:line="240" w:lineRule="auto"/>
        <w:ind w:left="426"/>
        <w:contextualSpacing/>
        <w:jc w:val="both"/>
        <w:textAlignment w:val="baseline"/>
        <w:rPr>
          <w:rFonts w:eastAsia="Andale Sans UI"/>
          <w:kern w:val="3"/>
          <w:lang w:eastAsia="ja-JP" w:bidi="fa-IR"/>
        </w:rPr>
      </w:pPr>
      <w:r w:rsidRPr="006174B9">
        <w:rPr>
          <w:rFonts w:eastAsia="Andale Sans UI"/>
          <w:kern w:val="3"/>
          <w:lang w:eastAsia="ja-JP" w:bidi="fa-IR"/>
        </w:rPr>
        <w:t>Повышение качества методической продукции Центра, положительная динамика результативного участия педагогов в профессиональных конкурсах различного уровня.</w:t>
      </w:r>
    </w:p>
    <w:p w:rsidR="004026F2" w:rsidRPr="006174B9" w:rsidRDefault="004026F2" w:rsidP="00BB4A40">
      <w:pPr>
        <w:widowControl w:val="0"/>
        <w:numPr>
          <w:ilvl w:val="0"/>
          <w:numId w:val="15"/>
        </w:numPr>
        <w:suppressAutoHyphens/>
        <w:autoSpaceDN w:val="0"/>
        <w:spacing w:after="0" w:line="240" w:lineRule="auto"/>
        <w:ind w:left="426"/>
        <w:contextualSpacing/>
        <w:jc w:val="both"/>
        <w:textAlignment w:val="baseline"/>
        <w:rPr>
          <w:rFonts w:eastAsia="Andale Sans UI"/>
          <w:kern w:val="3"/>
          <w:lang w:eastAsia="ja-JP" w:bidi="fa-IR"/>
        </w:rPr>
      </w:pPr>
      <w:r w:rsidRPr="006174B9">
        <w:rPr>
          <w:rFonts w:eastAsia="Andale Sans UI"/>
          <w:kern w:val="3"/>
          <w:lang w:eastAsia="ja-JP" w:bidi="fa-IR"/>
        </w:rPr>
        <w:t>Социальный эффект.</w:t>
      </w:r>
      <w:r w:rsidRPr="006174B9">
        <w:rPr>
          <w:rFonts w:eastAsia="Andale Sans UI"/>
          <w:kern w:val="3"/>
          <w:lang w:eastAsia="ja-JP" w:bidi="fa-IR"/>
        </w:rPr>
        <w:tab/>
        <w:t>Повышение удовлетворенности результатами педагогической деятельности, улучшение психологического климата внутри педагогического коллектива, связанное с выстраиванием долгосрочных комфортных коммуникаций на основе партнерства. Адаптация новых педагогических сотрудников в коллективе.</w:t>
      </w:r>
    </w:p>
    <w:p w:rsidR="004026F2" w:rsidRPr="006174B9" w:rsidRDefault="004026F2" w:rsidP="004026F2">
      <w:pPr>
        <w:widowControl w:val="0"/>
        <w:suppressAutoHyphens/>
        <w:autoSpaceDN w:val="0"/>
        <w:spacing w:after="0" w:line="240" w:lineRule="auto"/>
        <w:jc w:val="both"/>
        <w:textAlignment w:val="baseline"/>
        <w:rPr>
          <w:rFonts w:eastAsia="Andale Sans UI"/>
          <w:kern w:val="3"/>
          <w:lang w:eastAsia="ja-JP" w:bidi="fa-IR"/>
        </w:rPr>
      </w:pPr>
    </w:p>
    <w:p w:rsidR="004026F2" w:rsidRPr="006174B9" w:rsidRDefault="004026F2" w:rsidP="00BB4A40">
      <w:pPr>
        <w:pStyle w:val="a4"/>
        <w:numPr>
          <w:ilvl w:val="0"/>
          <w:numId w:val="13"/>
        </w:numPr>
        <w:spacing w:after="0" w:line="240" w:lineRule="auto"/>
        <w:ind w:left="714" w:hanging="357"/>
        <w:jc w:val="both"/>
        <w:rPr>
          <w:rFonts w:eastAsia="Andale Sans UI"/>
          <w:bCs/>
          <w:i/>
          <w:kern w:val="3"/>
          <w:lang w:eastAsia="ja-JP" w:bidi="fa-IR"/>
        </w:rPr>
      </w:pPr>
      <w:r w:rsidRPr="006174B9">
        <w:rPr>
          <w:rFonts w:eastAsia="Andale Sans UI"/>
          <w:b/>
          <w:bCs/>
          <w:kern w:val="3"/>
          <w:lang w:eastAsia="ja-JP" w:bidi="fa-IR"/>
        </w:rPr>
        <w:t>Проект «Семья – 2»</w:t>
      </w:r>
      <w:r w:rsidR="00E76F94" w:rsidRPr="006174B9">
        <w:rPr>
          <w:rFonts w:eastAsia="Andale Sans UI"/>
          <w:b/>
          <w:bCs/>
          <w:kern w:val="3"/>
          <w:lang w:eastAsia="ja-JP" w:bidi="fa-IR"/>
        </w:rPr>
        <w:t xml:space="preserve"> </w:t>
      </w:r>
      <w:r w:rsidR="00E76F94" w:rsidRPr="006174B9">
        <w:rPr>
          <w:rFonts w:eastAsia="Andale Sans UI"/>
          <w:bCs/>
          <w:i/>
          <w:kern w:val="3"/>
          <w:lang w:eastAsia="ja-JP" w:bidi="fa-IR"/>
        </w:rPr>
        <w:t>(2 место в республиканском методическом конкурсе «Инновационные технологии в учебном процессе» в номинации «Управление образовательной организацией», Чистополь, март 2022)</w:t>
      </w:r>
    </w:p>
    <w:p w:rsidR="004026F2" w:rsidRPr="006174B9" w:rsidRDefault="004026F2" w:rsidP="004026F2">
      <w:pPr>
        <w:spacing w:after="0" w:line="240" w:lineRule="auto"/>
        <w:ind w:firstLine="567"/>
        <w:jc w:val="both"/>
        <w:rPr>
          <w:rFonts w:eastAsia="Calibri"/>
          <w:lang w:eastAsia="en-US"/>
        </w:rPr>
      </w:pPr>
      <w:r w:rsidRPr="006174B9">
        <w:rPr>
          <w:rFonts w:eastAsia="Calibri"/>
          <w:lang w:eastAsia="en-US"/>
        </w:rPr>
        <w:lastRenderedPageBreak/>
        <w:t xml:space="preserve">Сотрудничество педагога с родителями является залогом успешной воспитательной деятельности с учащимися, так как семья оказывает значительное влияние на развитие личности ребёнка. Общение формирует личность во всем богатстве ее способностей, потребностей, ценностных ориентаций, сознания и самосознания. С помощью проекта «Семья - 2» мы хотим объединить учащихся, родителей и педагогов ЦВР.  </w:t>
      </w:r>
    </w:p>
    <w:p w:rsidR="004026F2" w:rsidRPr="006174B9" w:rsidRDefault="004026F2" w:rsidP="004026F2">
      <w:pPr>
        <w:spacing w:after="0" w:line="240" w:lineRule="auto"/>
        <w:ind w:firstLine="567"/>
        <w:rPr>
          <w:rFonts w:eastAsia="Calibri"/>
          <w:lang w:eastAsia="en-US"/>
        </w:rPr>
      </w:pPr>
      <w:r w:rsidRPr="006174B9">
        <w:rPr>
          <w:rFonts w:eastAsia="Calibri"/>
          <w:b/>
          <w:bCs/>
          <w:lang w:eastAsia="en-US"/>
        </w:rPr>
        <w:t xml:space="preserve">Цель </w:t>
      </w:r>
      <w:r w:rsidRPr="006174B9">
        <w:rPr>
          <w:rFonts w:eastAsia="Calibri"/>
          <w:lang w:eastAsia="en-US"/>
        </w:rPr>
        <w:t xml:space="preserve">программы: развитие социального партнерства между Центром внешкольной работы Московского района и семьями учащихся для </w:t>
      </w:r>
      <w:bookmarkStart w:id="4" w:name="_Hlk83201660"/>
      <w:r w:rsidRPr="006174B9">
        <w:rPr>
          <w:rFonts w:eastAsia="Calibri"/>
          <w:lang w:eastAsia="en-US"/>
        </w:rPr>
        <w:t>формирования социально ориентированной личности учащегося, устойчивого позитивного ценностного отношения к семье.</w:t>
      </w:r>
      <w:bookmarkEnd w:id="4"/>
    </w:p>
    <w:p w:rsidR="004026F2" w:rsidRPr="006174B9" w:rsidRDefault="004026F2" w:rsidP="004026F2">
      <w:pPr>
        <w:spacing w:after="0" w:line="240" w:lineRule="auto"/>
        <w:ind w:firstLine="567"/>
        <w:rPr>
          <w:rFonts w:ascii="Calibri" w:eastAsia="Calibri" w:hAnsi="Calibri"/>
          <w:sz w:val="20"/>
          <w:szCs w:val="20"/>
          <w:lang w:eastAsia="en-US"/>
        </w:rPr>
      </w:pPr>
      <w:r w:rsidRPr="006174B9">
        <w:rPr>
          <w:rFonts w:eastAsia="Calibri"/>
          <w:b/>
          <w:bCs/>
          <w:lang w:eastAsia="en-US"/>
        </w:rPr>
        <w:t xml:space="preserve">Задачи </w:t>
      </w:r>
    </w:p>
    <w:p w:rsidR="004026F2" w:rsidRPr="006174B9" w:rsidRDefault="004026F2" w:rsidP="00BB4A40">
      <w:pPr>
        <w:numPr>
          <w:ilvl w:val="0"/>
          <w:numId w:val="16"/>
        </w:numPr>
        <w:spacing w:after="0" w:line="240" w:lineRule="auto"/>
        <w:ind w:left="567" w:hanging="567"/>
        <w:contextualSpacing/>
        <w:rPr>
          <w:rFonts w:eastAsia="Calibri"/>
          <w:lang w:eastAsia="en-US"/>
        </w:rPr>
      </w:pPr>
      <w:r w:rsidRPr="006174B9">
        <w:rPr>
          <w:rFonts w:eastAsia="Calibri"/>
          <w:lang w:eastAsia="en-US"/>
        </w:rPr>
        <w:t>изучить образовательные и информационные потребности и запросы, воспитательный и культурный потенциал семей учащихся;</w:t>
      </w:r>
    </w:p>
    <w:p w:rsidR="004026F2" w:rsidRPr="006174B9" w:rsidRDefault="004026F2" w:rsidP="00BB4A40">
      <w:pPr>
        <w:numPr>
          <w:ilvl w:val="0"/>
          <w:numId w:val="16"/>
        </w:numPr>
        <w:spacing w:after="0" w:line="240" w:lineRule="auto"/>
        <w:ind w:left="567" w:hanging="567"/>
        <w:contextualSpacing/>
        <w:rPr>
          <w:rFonts w:eastAsia="Calibri"/>
          <w:lang w:eastAsia="en-US"/>
        </w:rPr>
      </w:pPr>
      <w:r w:rsidRPr="006174B9">
        <w:rPr>
          <w:rFonts w:eastAsia="Calibri"/>
          <w:lang w:eastAsia="en-US"/>
        </w:rPr>
        <w:t>раскрыть личностный, творческий потенциал учащихся, родителей, педагогов через</w:t>
      </w:r>
      <w:r w:rsidRPr="006174B9">
        <w:rPr>
          <w:rFonts w:ascii="Calibri" w:eastAsia="Calibri" w:hAnsi="Calibri"/>
          <w:sz w:val="20"/>
          <w:szCs w:val="20"/>
          <w:lang w:eastAsia="en-US"/>
        </w:rPr>
        <w:t xml:space="preserve"> </w:t>
      </w:r>
      <w:r w:rsidRPr="006174B9">
        <w:rPr>
          <w:rFonts w:eastAsia="Calibri"/>
          <w:lang w:eastAsia="en-US"/>
        </w:rPr>
        <w:t>организацию совместной деятельности детей и взрослых в различных образовательных областях;</w:t>
      </w:r>
      <w:r w:rsidRPr="006174B9">
        <w:rPr>
          <w:rFonts w:ascii="Calibri" w:eastAsia="Calibri" w:hAnsi="Calibri"/>
          <w:sz w:val="20"/>
          <w:szCs w:val="20"/>
          <w:lang w:eastAsia="en-US"/>
        </w:rPr>
        <w:t xml:space="preserve"> </w:t>
      </w:r>
    </w:p>
    <w:p w:rsidR="004026F2" w:rsidRPr="006174B9" w:rsidRDefault="004026F2" w:rsidP="00BB4A40">
      <w:pPr>
        <w:numPr>
          <w:ilvl w:val="0"/>
          <w:numId w:val="16"/>
        </w:numPr>
        <w:spacing w:after="0" w:line="240" w:lineRule="auto"/>
        <w:ind w:left="567" w:hanging="567"/>
        <w:contextualSpacing/>
        <w:rPr>
          <w:rFonts w:eastAsia="Calibri"/>
          <w:lang w:eastAsia="en-US"/>
        </w:rPr>
      </w:pPr>
      <w:r w:rsidRPr="006174B9">
        <w:rPr>
          <w:rFonts w:eastAsia="Calibri"/>
          <w:lang w:eastAsia="en-US"/>
        </w:rPr>
        <w:t>формировать единое информационное пространство, способствующее неконфликтному взаимодействию родителей и педагогов, внедрению в практику инновационных технологий и методик семейного воспитания;</w:t>
      </w:r>
    </w:p>
    <w:p w:rsidR="004026F2" w:rsidRPr="006174B9" w:rsidRDefault="004026F2" w:rsidP="00BB4A40">
      <w:pPr>
        <w:numPr>
          <w:ilvl w:val="0"/>
          <w:numId w:val="16"/>
        </w:numPr>
        <w:spacing w:after="0" w:line="240" w:lineRule="auto"/>
        <w:ind w:left="567" w:hanging="567"/>
        <w:contextualSpacing/>
        <w:rPr>
          <w:rFonts w:eastAsia="Calibri"/>
          <w:lang w:eastAsia="en-US"/>
        </w:rPr>
      </w:pPr>
      <w:r w:rsidRPr="006174B9">
        <w:rPr>
          <w:rFonts w:eastAsia="Calibri"/>
          <w:lang w:eastAsia="en-US"/>
        </w:rPr>
        <w:t>создать условия для усиления роли родительской общественности в управлении и развитии Центра;</w:t>
      </w:r>
      <w:r w:rsidRPr="006174B9">
        <w:rPr>
          <w:rFonts w:ascii="Calibri" w:eastAsia="Calibri" w:hAnsi="Calibri"/>
          <w:sz w:val="20"/>
          <w:szCs w:val="20"/>
          <w:lang w:eastAsia="en-US"/>
        </w:rPr>
        <w:t xml:space="preserve"> </w:t>
      </w:r>
    </w:p>
    <w:p w:rsidR="004026F2" w:rsidRPr="006174B9" w:rsidRDefault="004026F2" w:rsidP="00BB4A40">
      <w:pPr>
        <w:numPr>
          <w:ilvl w:val="0"/>
          <w:numId w:val="16"/>
        </w:numPr>
        <w:spacing w:after="0" w:line="240" w:lineRule="auto"/>
        <w:ind w:left="567" w:hanging="567"/>
        <w:contextualSpacing/>
        <w:rPr>
          <w:rFonts w:eastAsia="Calibri"/>
          <w:lang w:eastAsia="en-US"/>
        </w:rPr>
      </w:pPr>
      <w:r w:rsidRPr="006174B9">
        <w:rPr>
          <w:rFonts w:eastAsia="Calibri"/>
          <w:lang w:eastAsia="en-US"/>
        </w:rPr>
        <w:t>создать информационно-методическое обеспечение модели по взаимодействию учреждения с родителями учащихся.</w:t>
      </w:r>
    </w:p>
    <w:p w:rsidR="004026F2" w:rsidRPr="006174B9" w:rsidRDefault="004026F2" w:rsidP="004026F2">
      <w:pPr>
        <w:widowControl w:val="0"/>
        <w:suppressAutoHyphens/>
        <w:autoSpaceDN w:val="0"/>
        <w:spacing w:after="0" w:line="240" w:lineRule="auto"/>
        <w:ind w:left="720"/>
        <w:contextualSpacing/>
        <w:jc w:val="both"/>
        <w:textAlignment w:val="baseline"/>
        <w:rPr>
          <w:rFonts w:eastAsia="Andale Sans UI"/>
          <w:kern w:val="3"/>
          <w:lang w:eastAsia="ja-JP" w:bidi="fa-IR"/>
        </w:rPr>
      </w:pPr>
    </w:p>
    <w:p w:rsidR="004026F2" w:rsidRPr="006174B9" w:rsidRDefault="004026F2" w:rsidP="00BB4A40">
      <w:pPr>
        <w:pStyle w:val="a4"/>
        <w:numPr>
          <w:ilvl w:val="0"/>
          <w:numId w:val="13"/>
        </w:numPr>
        <w:spacing w:after="0" w:line="240" w:lineRule="auto"/>
        <w:ind w:left="714" w:hanging="357"/>
        <w:jc w:val="both"/>
        <w:rPr>
          <w:rFonts w:eastAsia="Andale Sans UI"/>
          <w:bCs/>
          <w:i/>
          <w:kern w:val="3"/>
          <w:lang w:eastAsia="ja-JP" w:bidi="fa-IR"/>
        </w:rPr>
      </w:pPr>
      <w:r w:rsidRPr="006174B9">
        <w:rPr>
          <w:rFonts w:eastAsia="Andale Sans UI"/>
          <w:b/>
          <w:bCs/>
          <w:kern w:val="3"/>
          <w:lang w:eastAsia="ja-JP" w:bidi="fa-IR"/>
        </w:rPr>
        <w:t>Проект «Производственная гимнастика»</w:t>
      </w:r>
      <w:r w:rsidR="00E76F94" w:rsidRPr="006174B9">
        <w:t xml:space="preserve"> </w:t>
      </w:r>
      <w:r w:rsidR="00E76F94" w:rsidRPr="006174B9">
        <w:rPr>
          <w:i/>
        </w:rPr>
        <w:t>(</w:t>
      </w:r>
      <w:r w:rsidR="00E76F94" w:rsidRPr="006174B9">
        <w:rPr>
          <w:rFonts w:eastAsia="Andale Sans UI"/>
          <w:bCs/>
          <w:i/>
          <w:kern w:val="3"/>
          <w:lang w:eastAsia="ja-JP" w:bidi="fa-IR"/>
        </w:rPr>
        <w:t>1 место Всероссийского конкурса с международным участием профессионального мастерства «Инновационный и актуальный опыт в сфере развития современного образования» в номинации «Дополнительное образование», Экспертно-методический центр «</w:t>
      </w:r>
      <w:proofErr w:type="spellStart"/>
      <w:r w:rsidR="00E76F94" w:rsidRPr="006174B9">
        <w:rPr>
          <w:rFonts w:eastAsia="Andale Sans UI"/>
          <w:bCs/>
          <w:i/>
          <w:kern w:val="3"/>
          <w:lang w:eastAsia="ja-JP" w:bidi="fa-IR"/>
        </w:rPr>
        <w:t>Когнитус</w:t>
      </w:r>
      <w:proofErr w:type="spellEnd"/>
      <w:r w:rsidR="00E76F94" w:rsidRPr="006174B9">
        <w:rPr>
          <w:rFonts w:eastAsia="Andale Sans UI"/>
          <w:bCs/>
          <w:i/>
          <w:kern w:val="3"/>
          <w:lang w:eastAsia="ja-JP" w:bidi="fa-IR"/>
        </w:rPr>
        <w:t>», г. Чебоксары, ноябрь 2021 г.)</w:t>
      </w:r>
    </w:p>
    <w:p w:rsidR="004026F2" w:rsidRPr="006174B9" w:rsidRDefault="004026F2" w:rsidP="004026F2">
      <w:pPr>
        <w:spacing w:after="0" w:line="240" w:lineRule="auto"/>
        <w:ind w:firstLine="567"/>
        <w:jc w:val="both"/>
        <w:rPr>
          <w:rFonts w:eastAsia="Times New Roman"/>
          <w:spacing w:val="-2"/>
        </w:rPr>
      </w:pPr>
      <w:r w:rsidRPr="006174B9">
        <w:rPr>
          <w:rFonts w:eastAsia="Times New Roman"/>
          <w:spacing w:val="-2"/>
        </w:rPr>
        <w:t>МБУДО «Центр внешкольной работы» Московского района г. Казани с 2020 года реализует проект «Производственная гимнастика», направленный на охрану здоровья работников Центра, пропаганду здорового образа жизни. Организованы короткие спортивные тренировки (производственная гимнастика) для сотрудников для снижения нагрузки на позвоночник, поддержки функциональности суставов при сидячей работе, укрепления здоровья, предупреждения переутомления, а также для более мягкого погружения в рабочий процесс.</w:t>
      </w:r>
      <w:r w:rsidRPr="006174B9">
        <w:rPr>
          <w:rFonts w:eastAsia="Calibri"/>
          <w:lang w:eastAsia="en-US"/>
        </w:rPr>
        <w:t xml:space="preserve"> </w:t>
      </w:r>
      <w:r w:rsidRPr="006174B9">
        <w:rPr>
          <w:rFonts w:eastAsia="Times New Roman"/>
          <w:spacing w:val="-2"/>
        </w:rPr>
        <w:t>Участники проекта знакомятся с различными видами гимнастики, дыхательными тренировками на рабочем месте.</w:t>
      </w:r>
    </w:p>
    <w:p w:rsidR="004026F2" w:rsidRPr="006174B9" w:rsidRDefault="004026F2" w:rsidP="004026F2">
      <w:pPr>
        <w:spacing w:after="0" w:line="240" w:lineRule="auto"/>
        <w:ind w:firstLine="567"/>
        <w:jc w:val="both"/>
        <w:rPr>
          <w:rFonts w:eastAsia="Times New Roman"/>
          <w:spacing w:val="-2"/>
        </w:rPr>
      </w:pPr>
      <w:r w:rsidRPr="006174B9">
        <w:rPr>
          <w:rFonts w:eastAsia="Times New Roman"/>
          <w:spacing w:val="-2"/>
        </w:rPr>
        <w:t>Целевая группа проекта – педагогические работники, являющиеся представителями группы работников умственного труда. Проблемы работников данной категории, приводящие к развитию профессиональных заболеваний, - сидячий образ жизни</w:t>
      </w:r>
      <w:r w:rsidRPr="006174B9">
        <w:rPr>
          <w:rFonts w:eastAsia="Calibri"/>
          <w:lang w:eastAsia="en-US"/>
        </w:rPr>
        <w:t xml:space="preserve"> </w:t>
      </w:r>
      <w:r w:rsidRPr="006174B9">
        <w:rPr>
          <w:rFonts w:eastAsia="Times New Roman"/>
          <w:spacing w:val="-2"/>
        </w:rPr>
        <w:t xml:space="preserve">и отсутствие регулярных занятий физкультурой и спортом. Большой объем работы практически не позволяет отойти от рабочего места, чтобы размяться. Введение в рабочий процесс производственной гимнастики становится просто необходимым. Активность является отличной профилактикой </w:t>
      </w:r>
      <w:proofErr w:type="spellStart"/>
      <w:r w:rsidRPr="006174B9">
        <w:rPr>
          <w:rFonts w:eastAsia="Times New Roman"/>
          <w:spacing w:val="-2"/>
        </w:rPr>
        <w:t>варикоза</w:t>
      </w:r>
      <w:proofErr w:type="spellEnd"/>
      <w:r w:rsidRPr="006174B9">
        <w:rPr>
          <w:rFonts w:eastAsia="Times New Roman"/>
          <w:spacing w:val="-2"/>
        </w:rPr>
        <w:t xml:space="preserve">, проблем с ЖКТ, остеохондроза, </w:t>
      </w:r>
      <w:proofErr w:type="gramStart"/>
      <w:r w:rsidRPr="006174B9">
        <w:rPr>
          <w:rFonts w:eastAsia="Times New Roman"/>
          <w:spacing w:val="-2"/>
        </w:rPr>
        <w:t>сердечно-сосудистых</w:t>
      </w:r>
      <w:proofErr w:type="gramEnd"/>
      <w:r w:rsidRPr="006174B9">
        <w:rPr>
          <w:rFonts w:eastAsia="Times New Roman"/>
          <w:spacing w:val="-2"/>
        </w:rPr>
        <w:t xml:space="preserve"> заболеваний и многих других.</w:t>
      </w:r>
      <w:r w:rsidRPr="006174B9">
        <w:rPr>
          <w:rFonts w:eastAsia="Calibri"/>
          <w:lang w:eastAsia="en-US"/>
        </w:rPr>
        <w:t xml:space="preserve"> </w:t>
      </w:r>
    </w:p>
    <w:p w:rsidR="004026F2" w:rsidRPr="006174B9" w:rsidRDefault="004026F2" w:rsidP="004026F2">
      <w:pPr>
        <w:spacing w:after="0" w:line="240" w:lineRule="auto"/>
        <w:ind w:firstLine="567"/>
        <w:jc w:val="both"/>
        <w:rPr>
          <w:rFonts w:eastAsia="Times New Roman"/>
          <w:b/>
          <w:bCs/>
          <w:spacing w:val="-2"/>
        </w:rPr>
      </w:pPr>
      <w:bookmarkStart w:id="5" w:name="_Hlk87518854"/>
      <w:r w:rsidRPr="006174B9">
        <w:rPr>
          <w:rFonts w:eastAsia="Times New Roman"/>
          <w:b/>
          <w:bCs/>
          <w:spacing w:val="-2"/>
        </w:rPr>
        <w:t xml:space="preserve">Цель </w:t>
      </w:r>
    </w:p>
    <w:p w:rsidR="004026F2" w:rsidRPr="006174B9" w:rsidRDefault="004026F2" w:rsidP="004026F2">
      <w:pPr>
        <w:spacing w:after="0" w:line="240" w:lineRule="auto"/>
        <w:ind w:firstLine="567"/>
        <w:jc w:val="both"/>
        <w:rPr>
          <w:rFonts w:eastAsia="Times New Roman"/>
          <w:spacing w:val="-2"/>
        </w:rPr>
      </w:pPr>
      <w:r w:rsidRPr="006174B9">
        <w:rPr>
          <w:rFonts w:eastAsia="Times New Roman"/>
          <w:spacing w:val="-2"/>
        </w:rPr>
        <w:t>Повышение профессиональной работоспособности, снятие утомления, профилактика профессиональных заболеваний работников Центра.</w:t>
      </w:r>
    </w:p>
    <w:p w:rsidR="004026F2" w:rsidRPr="006174B9" w:rsidRDefault="004026F2" w:rsidP="004026F2">
      <w:pPr>
        <w:spacing w:after="0" w:line="240" w:lineRule="auto"/>
        <w:ind w:firstLine="567"/>
        <w:jc w:val="both"/>
        <w:rPr>
          <w:rFonts w:eastAsia="Times New Roman"/>
          <w:b/>
          <w:bCs/>
          <w:spacing w:val="-2"/>
        </w:rPr>
      </w:pPr>
      <w:r w:rsidRPr="006174B9">
        <w:rPr>
          <w:rFonts w:eastAsia="Times New Roman"/>
          <w:b/>
          <w:bCs/>
          <w:spacing w:val="-2"/>
        </w:rPr>
        <w:t xml:space="preserve">Задачи: </w:t>
      </w:r>
    </w:p>
    <w:p w:rsidR="004026F2" w:rsidRPr="006174B9" w:rsidRDefault="004026F2" w:rsidP="00BB4A40">
      <w:pPr>
        <w:numPr>
          <w:ilvl w:val="0"/>
          <w:numId w:val="17"/>
        </w:numPr>
        <w:spacing w:after="0" w:line="240" w:lineRule="auto"/>
        <w:contextualSpacing/>
        <w:jc w:val="both"/>
        <w:rPr>
          <w:rFonts w:eastAsia="Times New Roman"/>
          <w:spacing w:val="-2"/>
        </w:rPr>
      </w:pPr>
      <w:r w:rsidRPr="006174B9">
        <w:rPr>
          <w:rFonts w:eastAsia="Times New Roman"/>
          <w:spacing w:val="-2"/>
        </w:rPr>
        <w:t>разработка, адаптация и внедрение программы производственной гимнастики</w:t>
      </w:r>
      <w:r w:rsidRPr="006174B9">
        <w:rPr>
          <w:rFonts w:eastAsia="Calibri"/>
          <w:lang w:eastAsia="en-US"/>
        </w:rPr>
        <w:t xml:space="preserve"> </w:t>
      </w:r>
      <w:r w:rsidRPr="006174B9">
        <w:rPr>
          <w:rFonts w:eastAsia="Times New Roman"/>
          <w:spacing w:val="-2"/>
        </w:rPr>
        <w:t>с применением современных направлений фитнеса;</w:t>
      </w:r>
    </w:p>
    <w:p w:rsidR="004026F2" w:rsidRPr="006174B9" w:rsidRDefault="004026F2" w:rsidP="00BB4A40">
      <w:pPr>
        <w:numPr>
          <w:ilvl w:val="0"/>
          <w:numId w:val="17"/>
        </w:numPr>
        <w:spacing w:after="0" w:line="240" w:lineRule="auto"/>
        <w:contextualSpacing/>
        <w:jc w:val="both"/>
        <w:rPr>
          <w:rFonts w:eastAsia="Times New Roman"/>
          <w:spacing w:val="-2"/>
        </w:rPr>
      </w:pPr>
      <w:r w:rsidRPr="006174B9">
        <w:rPr>
          <w:rFonts w:eastAsia="Times New Roman"/>
          <w:spacing w:val="-2"/>
        </w:rPr>
        <w:t xml:space="preserve">организация регулярных кратковременных занятий производственной гимнастикой; </w:t>
      </w:r>
    </w:p>
    <w:p w:rsidR="004026F2" w:rsidRPr="006174B9" w:rsidRDefault="004026F2" w:rsidP="00BB4A40">
      <w:pPr>
        <w:numPr>
          <w:ilvl w:val="0"/>
          <w:numId w:val="17"/>
        </w:numPr>
        <w:spacing w:after="0" w:line="240" w:lineRule="auto"/>
        <w:contextualSpacing/>
        <w:jc w:val="both"/>
        <w:rPr>
          <w:rFonts w:eastAsia="Times New Roman"/>
          <w:spacing w:val="-2"/>
        </w:rPr>
      </w:pPr>
      <w:r w:rsidRPr="006174B9">
        <w:rPr>
          <w:rFonts w:eastAsia="Times New Roman"/>
          <w:spacing w:val="-2"/>
        </w:rPr>
        <w:t>проведение кампании по пропаганде здорового образа жизни среди целевой группы.</w:t>
      </w:r>
      <w:bookmarkEnd w:id="5"/>
    </w:p>
    <w:p w:rsidR="00F85BD3" w:rsidRPr="003D72BB" w:rsidRDefault="00F85BD3" w:rsidP="00842493">
      <w:pPr>
        <w:pStyle w:val="a9"/>
        <w:spacing w:before="0" w:beforeAutospacing="0" w:after="0" w:afterAutospacing="0"/>
        <w:ind w:firstLine="708"/>
        <w:jc w:val="center"/>
        <w:rPr>
          <w:rFonts w:eastAsia="Andale Sans UI"/>
          <w:b/>
          <w:color w:val="FF0000"/>
          <w:kern w:val="3"/>
          <w:u w:val="single"/>
          <w:lang w:eastAsia="ja-JP" w:bidi="fa-IR"/>
        </w:rPr>
      </w:pPr>
    </w:p>
    <w:p w:rsidR="00C45FAF" w:rsidRPr="002D57E2" w:rsidRDefault="00842493" w:rsidP="00535645">
      <w:pPr>
        <w:pStyle w:val="a9"/>
        <w:spacing w:before="0" w:beforeAutospacing="0" w:after="120" w:afterAutospacing="0"/>
        <w:ind w:firstLine="708"/>
        <w:jc w:val="center"/>
        <w:rPr>
          <w:b/>
          <w:u w:val="single"/>
        </w:rPr>
      </w:pPr>
      <w:r w:rsidRPr="002D57E2">
        <w:rPr>
          <w:rFonts w:eastAsia="Andale Sans UI"/>
          <w:b/>
          <w:kern w:val="3"/>
          <w:u w:val="single"/>
          <w:lang w:eastAsia="ja-JP" w:bidi="fa-IR"/>
        </w:rPr>
        <w:t xml:space="preserve"> </w:t>
      </w:r>
      <w:r w:rsidR="00C45FAF" w:rsidRPr="002D57E2">
        <w:rPr>
          <w:b/>
          <w:u w:val="single"/>
        </w:rPr>
        <w:t>На уровне учреждения</w:t>
      </w:r>
    </w:p>
    <w:p w:rsidR="00C45FAF" w:rsidRPr="002D57E2" w:rsidRDefault="00C45FAF" w:rsidP="00C45FAF">
      <w:pPr>
        <w:spacing w:after="0" w:line="240" w:lineRule="auto"/>
        <w:jc w:val="center"/>
        <w:rPr>
          <w:i/>
        </w:rPr>
      </w:pPr>
      <w:r w:rsidRPr="002D57E2">
        <w:rPr>
          <w:i/>
        </w:rPr>
        <w:t xml:space="preserve">Создание развивающего образовательного пространства, </w:t>
      </w:r>
    </w:p>
    <w:p w:rsidR="00C45FAF" w:rsidRPr="002D57E2" w:rsidRDefault="00C45FAF" w:rsidP="00C45FAF">
      <w:pPr>
        <w:pStyle w:val="a9"/>
        <w:spacing w:before="0" w:beforeAutospacing="0" w:after="0" w:afterAutospacing="0"/>
        <w:ind w:firstLine="708"/>
        <w:rPr>
          <w:u w:val="single"/>
        </w:rPr>
      </w:pPr>
      <w:r w:rsidRPr="002D57E2">
        <w:rPr>
          <w:i/>
        </w:rPr>
        <w:t xml:space="preserve">                высокий авторитет учреждения в окружающем социуме</w:t>
      </w:r>
    </w:p>
    <w:p w:rsidR="00C45FAF" w:rsidRPr="003D72BB" w:rsidRDefault="00C45FAF" w:rsidP="00C45FAF">
      <w:pPr>
        <w:pStyle w:val="a9"/>
        <w:spacing w:before="0" w:beforeAutospacing="0" w:after="0" w:afterAutospacing="0"/>
        <w:ind w:firstLine="708"/>
        <w:rPr>
          <w:color w:val="FF0000"/>
          <w:u w:val="single"/>
        </w:rPr>
      </w:pPr>
    </w:p>
    <w:p w:rsidR="00D54686" w:rsidRPr="0077504E" w:rsidRDefault="00D54686" w:rsidP="00D54686">
      <w:pPr>
        <w:spacing w:after="0" w:line="240" w:lineRule="auto"/>
        <w:jc w:val="both"/>
        <w:rPr>
          <w:rFonts w:eastAsia="Times New Roman"/>
          <w:b/>
          <w:bCs/>
          <w:u w:val="single"/>
        </w:rPr>
      </w:pPr>
      <w:r w:rsidRPr="0077504E">
        <w:rPr>
          <w:rFonts w:eastAsia="Times New Roman"/>
          <w:b/>
          <w:bCs/>
          <w:u w:val="single"/>
        </w:rPr>
        <w:t>Международный</w:t>
      </w:r>
    </w:p>
    <w:p w:rsidR="00D54686" w:rsidRPr="0077504E" w:rsidRDefault="00D54686" w:rsidP="00D54686">
      <w:pPr>
        <w:spacing w:after="0" w:line="240" w:lineRule="auto"/>
        <w:jc w:val="both"/>
        <w:rPr>
          <w:rFonts w:eastAsia="Times New Roman"/>
          <w:bCs/>
        </w:rPr>
      </w:pPr>
      <w:r w:rsidRPr="0077504E">
        <w:rPr>
          <w:rFonts w:eastAsia="Times New Roman"/>
          <w:bCs/>
        </w:rPr>
        <w:t>- Благодарность оргкомитета Международного творческого конкурса «</w:t>
      </w:r>
      <w:r w:rsidR="0077504E" w:rsidRPr="0077504E">
        <w:rPr>
          <w:rFonts w:eastAsia="Times New Roman"/>
          <w:bCs/>
        </w:rPr>
        <w:t>Творчество без границ</w:t>
      </w:r>
      <w:r w:rsidRPr="0077504E">
        <w:rPr>
          <w:rFonts w:eastAsia="Times New Roman"/>
          <w:bCs/>
        </w:rPr>
        <w:t xml:space="preserve">» за поддержку образовательного проекта и профессиональное мастерство, </w:t>
      </w:r>
      <w:proofErr w:type="spellStart"/>
      <w:r w:rsidRPr="0077504E">
        <w:rPr>
          <w:rFonts w:eastAsia="Times New Roman"/>
          <w:bCs/>
        </w:rPr>
        <w:t>г</w:t>
      </w:r>
      <w:proofErr w:type="gramStart"/>
      <w:r w:rsidRPr="0077504E">
        <w:rPr>
          <w:rFonts w:eastAsia="Times New Roman"/>
          <w:bCs/>
        </w:rPr>
        <w:t>.С</w:t>
      </w:r>
      <w:proofErr w:type="gramEnd"/>
      <w:r w:rsidRPr="0077504E">
        <w:rPr>
          <w:rFonts w:eastAsia="Times New Roman"/>
          <w:bCs/>
        </w:rPr>
        <w:t>амара</w:t>
      </w:r>
      <w:proofErr w:type="spellEnd"/>
      <w:r w:rsidRPr="0077504E">
        <w:rPr>
          <w:rFonts w:eastAsia="Times New Roman"/>
          <w:bCs/>
        </w:rPr>
        <w:t>, декабрь 202</w:t>
      </w:r>
      <w:r w:rsidR="0077504E" w:rsidRPr="0077504E">
        <w:rPr>
          <w:rFonts w:eastAsia="Times New Roman"/>
          <w:bCs/>
        </w:rPr>
        <w:t>3</w:t>
      </w:r>
      <w:r w:rsidRPr="0077504E">
        <w:rPr>
          <w:rFonts w:eastAsia="Times New Roman"/>
          <w:bCs/>
        </w:rPr>
        <w:t xml:space="preserve"> </w:t>
      </w:r>
    </w:p>
    <w:p w:rsidR="00D54686" w:rsidRPr="0077504E" w:rsidRDefault="00D54686" w:rsidP="00D54686">
      <w:pPr>
        <w:spacing w:after="0" w:line="240" w:lineRule="auto"/>
        <w:jc w:val="both"/>
        <w:rPr>
          <w:rFonts w:eastAsia="Times New Roman"/>
          <w:bCs/>
        </w:rPr>
      </w:pPr>
      <w:r w:rsidRPr="0077504E">
        <w:rPr>
          <w:rFonts w:eastAsia="Times New Roman"/>
          <w:bCs/>
        </w:rPr>
        <w:t>- Благодарность оргкомитета Международного творческого конкурса «</w:t>
      </w:r>
      <w:r w:rsidR="0077504E" w:rsidRPr="0077504E">
        <w:rPr>
          <w:rFonts w:eastAsia="Times New Roman"/>
          <w:bCs/>
        </w:rPr>
        <w:t>Здравствуй, зимушка-зима!</w:t>
      </w:r>
      <w:r w:rsidRPr="0077504E">
        <w:rPr>
          <w:rFonts w:eastAsia="Times New Roman"/>
          <w:bCs/>
        </w:rPr>
        <w:t xml:space="preserve">» за </w:t>
      </w:r>
      <w:r w:rsidR="00A44719" w:rsidRPr="0077504E">
        <w:rPr>
          <w:rFonts w:eastAsia="Times New Roman"/>
          <w:bCs/>
        </w:rPr>
        <w:t>поддержку образовательного проекта и профессиональное мастерство</w:t>
      </w:r>
      <w:r w:rsidRPr="0077504E">
        <w:rPr>
          <w:rFonts w:eastAsia="Times New Roman"/>
          <w:bCs/>
        </w:rPr>
        <w:t xml:space="preserve">, </w:t>
      </w:r>
      <w:proofErr w:type="spellStart"/>
      <w:r w:rsidRPr="0077504E">
        <w:rPr>
          <w:rFonts w:eastAsia="Times New Roman"/>
          <w:bCs/>
        </w:rPr>
        <w:t>г</w:t>
      </w:r>
      <w:proofErr w:type="gramStart"/>
      <w:r w:rsidRPr="0077504E">
        <w:rPr>
          <w:rFonts w:eastAsia="Times New Roman"/>
          <w:bCs/>
        </w:rPr>
        <w:t>.С</w:t>
      </w:r>
      <w:proofErr w:type="gramEnd"/>
      <w:r w:rsidRPr="0077504E">
        <w:rPr>
          <w:rFonts w:eastAsia="Times New Roman"/>
          <w:bCs/>
        </w:rPr>
        <w:t>амара</w:t>
      </w:r>
      <w:proofErr w:type="spellEnd"/>
      <w:r w:rsidRPr="0077504E">
        <w:rPr>
          <w:rFonts w:eastAsia="Times New Roman"/>
          <w:bCs/>
        </w:rPr>
        <w:t xml:space="preserve">, </w:t>
      </w:r>
      <w:r w:rsidR="00A44719" w:rsidRPr="0077504E">
        <w:rPr>
          <w:rFonts w:eastAsia="Times New Roman"/>
          <w:bCs/>
        </w:rPr>
        <w:t>декабр</w:t>
      </w:r>
      <w:r w:rsidRPr="0077504E">
        <w:rPr>
          <w:rFonts w:eastAsia="Times New Roman"/>
          <w:bCs/>
        </w:rPr>
        <w:t>ь 202</w:t>
      </w:r>
      <w:r w:rsidR="0077504E" w:rsidRPr="0077504E">
        <w:rPr>
          <w:rFonts w:eastAsia="Times New Roman"/>
          <w:bCs/>
        </w:rPr>
        <w:t>3</w:t>
      </w:r>
    </w:p>
    <w:p w:rsidR="00D54686" w:rsidRPr="0077504E" w:rsidRDefault="00D54686" w:rsidP="00D54686">
      <w:pPr>
        <w:spacing w:after="0" w:line="240" w:lineRule="auto"/>
        <w:jc w:val="both"/>
        <w:rPr>
          <w:rFonts w:eastAsia="Times New Roman"/>
          <w:bCs/>
        </w:rPr>
      </w:pPr>
      <w:r w:rsidRPr="0077504E">
        <w:rPr>
          <w:rFonts w:eastAsia="Times New Roman"/>
          <w:bCs/>
        </w:rPr>
        <w:t>- Благодарность оргкомитета Международного творческого конкурса «</w:t>
      </w:r>
      <w:r w:rsidR="0077504E" w:rsidRPr="0077504E">
        <w:rPr>
          <w:rFonts w:eastAsia="Times New Roman"/>
          <w:bCs/>
        </w:rPr>
        <w:t>Уж небо осенью дышало…</w:t>
      </w:r>
      <w:r w:rsidRPr="0077504E">
        <w:rPr>
          <w:rFonts w:eastAsia="Times New Roman"/>
          <w:bCs/>
        </w:rPr>
        <w:t xml:space="preserve">» </w:t>
      </w:r>
      <w:r w:rsidR="0077504E" w:rsidRPr="0077504E">
        <w:rPr>
          <w:rFonts w:eastAsia="Times New Roman"/>
          <w:bCs/>
        </w:rPr>
        <w:t>за поддержку образовательного проекта и за профессиональное мастерство</w:t>
      </w:r>
      <w:r w:rsidRPr="0077504E">
        <w:rPr>
          <w:rFonts w:eastAsia="Times New Roman"/>
          <w:bCs/>
        </w:rPr>
        <w:t xml:space="preserve">, </w:t>
      </w:r>
      <w:proofErr w:type="spellStart"/>
      <w:r w:rsidRPr="0077504E">
        <w:rPr>
          <w:rFonts w:eastAsia="Times New Roman"/>
          <w:bCs/>
        </w:rPr>
        <w:t>г</w:t>
      </w:r>
      <w:proofErr w:type="gramStart"/>
      <w:r w:rsidRPr="0077504E">
        <w:rPr>
          <w:rFonts w:eastAsia="Times New Roman"/>
          <w:bCs/>
        </w:rPr>
        <w:t>.С</w:t>
      </w:r>
      <w:proofErr w:type="gramEnd"/>
      <w:r w:rsidRPr="0077504E">
        <w:rPr>
          <w:rFonts w:eastAsia="Times New Roman"/>
          <w:bCs/>
        </w:rPr>
        <w:t>амара</w:t>
      </w:r>
      <w:proofErr w:type="spellEnd"/>
      <w:r w:rsidRPr="0077504E">
        <w:rPr>
          <w:rFonts w:eastAsia="Times New Roman"/>
          <w:bCs/>
        </w:rPr>
        <w:t xml:space="preserve">, </w:t>
      </w:r>
      <w:r w:rsidR="00A44719" w:rsidRPr="0077504E">
        <w:rPr>
          <w:rFonts w:eastAsia="Times New Roman"/>
          <w:bCs/>
        </w:rPr>
        <w:t>февраль</w:t>
      </w:r>
      <w:r w:rsidRPr="0077504E">
        <w:rPr>
          <w:rFonts w:eastAsia="Times New Roman"/>
          <w:bCs/>
        </w:rPr>
        <w:t xml:space="preserve"> 202</w:t>
      </w:r>
      <w:r w:rsidR="0077504E" w:rsidRPr="0077504E">
        <w:rPr>
          <w:rFonts w:eastAsia="Times New Roman"/>
          <w:bCs/>
        </w:rPr>
        <w:t>4</w:t>
      </w:r>
    </w:p>
    <w:p w:rsidR="00D54686" w:rsidRDefault="00D54686" w:rsidP="00D54686">
      <w:pPr>
        <w:spacing w:after="0" w:line="240" w:lineRule="auto"/>
        <w:jc w:val="both"/>
      </w:pPr>
      <w:r w:rsidRPr="0077504E">
        <w:rPr>
          <w:rFonts w:eastAsia="Times New Roman"/>
          <w:bCs/>
        </w:rPr>
        <w:t xml:space="preserve">- Благодарность оргкомитета </w:t>
      </w:r>
      <w:r w:rsidRPr="0077504E">
        <w:t>Международного творческого конкурса «</w:t>
      </w:r>
      <w:r w:rsidR="0077504E" w:rsidRPr="0077504E">
        <w:t>День защитника Отечества</w:t>
      </w:r>
      <w:r w:rsidRPr="0077504E">
        <w:t xml:space="preserve">» </w:t>
      </w:r>
      <w:r w:rsidR="0077504E" w:rsidRPr="0077504E">
        <w:t>за активное участие в мероприятии, поддержку образовательного проекта, профессиональное мастерство</w:t>
      </w:r>
      <w:r w:rsidRPr="0077504E">
        <w:t xml:space="preserve">, Самара, </w:t>
      </w:r>
      <w:r w:rsidR="00A44719" w:rsidRPr="0077504E">
        <w:t>февраль 202</w:t>
      </w:r>
      <w:r w:rsidR="0077504E" w:rsidRPr="0077504E">
        <w:t>4</w:t>
      </w:r>
    </w:p>
    <w:p w:rsidR="0077504E" w:rsidRDefault="0077504E" w:rsidP="00D54686">
      <w:pPr>
        <w:spacing w:after="0" w:line="240" w:lineRule="auto"/>
        <w:jc w:val="both"/>
      </w:pPr>
      <w:r w:rsidRPr="0077504E">
        <w:t xml:space="preserve">- Благодарность оргкомитета Международного творческого конкурса «К дальним планетам» за активное участие в мероприятии, поддержку образовательного проекта, профессиональное мастерство, Самара, </w:t>
      </w:r>
      <w:r>
        <w:t>май</w:t>
      </w:r>
      <w:r w:rsidRPr="0077504E">
        <w:t xml:space="preserve"> 2024</w:t>
      </w:r>
    </w:p>
    <w:p w:rsidR="0077504E" w:rsidRPr="0077504E" w:rsidRDefault="0077504E" w:rsidP="00D54686">
      <w:pPr>
        <w:spacing w:after="0" w:line="240" w:lineRule="auto"/>
        <w:jc w:val="both"/>
      </w:pPr>
    </w:p>
    <w:p w:rsidR="00D54686" w:rsidRPr="006318A5" w:rsidRDefault="00D54686" w:rsidP="00D54686">
      <w:pPr>
        <w:spacing w:after="0" w:line="240" w:lineRule="auto"/>
        <w:jc w:val="both"/>
        <w:rPr>
          <w:rFonts w:eastAsia="Times New Roman"/>
          <w:b/>
          <w:bCs/>
          <w:u w:val="single"/>
        </w:rPr>
      </w:pPr>
      <w:r w:rsidRPr="006318A5">
        <w:rPr>
          <w:rFonts w:eastAsia="Times New Roman"/>
          <w:b/>
          <w:bCs/>
          <w:u w:val="single"/>
        </w:rPr>
        <w:t xml:space="preserve">Россия </w:t>
      </w:r>
    </w:p>
    <w:p w:rsidR="00D54686" w:rsidRPr="0077504E" w:rsidRDefault="00D54686" w:rsidP="00D54686">
      <w:pPr>
        <w:spacing w:after="0" w:line="240" w:lineRule="auto"/>
        <w:jc w:val="both"/>
        <w:rPr>
          <w:rFonts w:eastAsia="Times New Roman"/>
          <w:bCs/>
        </w:rPr>
      </w:pPr>
      <w:r w:rsidRPr="0077504E">
        <w:rPr>
          <w:rFonts w:eastAsia="Times New Roman"/>
          <w:bCs/>
        </w:rPr>
        <w:t xml:space="preserve">-  Лауреат  Всероссийского конкурса «Образовательная организация </w:t>
      </w:r>
      <w:r w:rsidRPr="0077504E">
        <w:rPr>
          <w:rFonts w:eastAsia="Times New Roman"/>
          <w:bCs/>
          <w:lang w:val="en-US"/>
        </w:rPr>
        <w:t>XXI</w:t>
      </w:r>
      <w:r w:rsidRPr="0077504E">
        <w:rPr>
          <w:rFonts w:eastAsia="Times New Roman"/>
          <w:bCs/>
        </w:rPr>
        <w:t xml:space="preserve"> века. Лига лидеров – 202</w:t>
      </w:r>
      <w:r w:rsidR="0077504E" w:rsidRPr="0077504E">
        <w:rPr>
          <w:rFonts w:eastAsia="Times New Roman"/>
          <w:bCs/>
        </w:rPr>
        <w:t>3</w:t>
      </w:r>
      <w:r w:rsidRPr="0077504E">
        <w:rPr>
          <w:rFonts w:eastAsia="Times New Roman"/>
          <w:bCs/>
        </w:rPr>
        <w:t>»</w:t>
      </w:r>
      <w:r w:rsidR="006318A5" w:rsidRPr="006318A5">
        <w:t xml:space="preserve"> </w:t>
      </w:r>
      <w:r w:rsidR="006318A5" w:rsidRPr="006318A5">
        <w:rPr>
          <w:rFonts w:eastAsia="Times New Roman"/>
          <w:bCs/>
        </w:rPr>
        <w:t>в номинации «Лучший центр внешкольной работы»</w:t>
      </w:r>
      <w:r w:rsidRPr="0077504E">
        <w:rPr>
          <w:rFonts w:eastAsia="Times New Roman"/>
          <w:bCs/>
        </w:rPr>
        <w:t xml:space="preserve">, </w:t>
      </w:r>
      <w:proofErr w:type="spellStart"/>
      <w:r w:rsidRPr="0077504E">
        <w:rPr>
          <w:rFonts w:eastAsia="Times New Roman"/>
          <w:bCs/>
        </w:rPr>
        <w:t>г</w:t>
      </w:r>
      <w:proofErr w:type="gramStart"/>
      <w:r w:rsidRPr="0077504E">
        <w:rPr>
          <w:rFonts w:eastAsia="Times New Roman"/>
          <w:bCs/>
        </w:rPr>
        <w:t>.С</w:t>
      </w:r>
      <w:proofErr w:type="gramEnd"/>
      <w:r w:rsidRPr="0077504E">
        <w:rPr>
          <w:rFonts w:eastAsia="Times New Roman"/>
          <w:bCs/>
        </w:rPr>
        <w:t>анкт</w:t>
      </w:r>
      <w:proofErr w:type="spellEnd"/>
      <w:r w:rsidRPr="0077504E">
        <w:rPr>
          <w:rFonts w:eastAsia="Times New Roman"/>
          <w:bCs/>
        </w:rPr>
        <w:t>-Петербург, ноябрь 202</w:t>
      </w:r>
      <w:r w:rsidR="0077504E" w:rsidRPr="0077504E">
        <w:rPr>
          <w:rFonts w:eastAsia="Times New Roman"/>
          <w:bCs/>
        </w:rPr>
        <w:t>3</w:t>
      </w:r>
    </w:p>
    <w:p w:rsidR="00D54686" w:rsidRDefault="00D54686" w:rsidP="00D54686">
      <w:pPr>
        <w:spacing w:after="0" w:line="240" w:lineRule="auto"/>
        <w:jc w:val="both"/>
        <w:rPr>
          <w:rFonts w:eastAsia="Times New Roman"/>
          <w:bCs/>
        </w:rPr>
      </w:pPr>
      <w:r w:rsidRPr="006318A5">
        <w:rPr>
          <w:rFonts w:eastAsia="Times New Roman"/>
          <w:bCs/>
        </w:rPr>
        <w:t xml:space="preserve">- Медаль Всероссийского конкурса «Образовательная организация </w:t>
      </w:r>
      <w:r w:rsidRPr="006318A5">
        <w:rPr>
          <w:rFonts w:eastAsia="Times New Roman"/>
          <w:bCs/>
          <w:lang w:val="en-US"/>
        </w:rPr>
        <w:t>XXI</w:t>
      </w:r>
      <w:r w:rsidRPr="006318A5">
        <w:rPr>
          <w:rFonts w:eastAsia="Times New Roman"/>
          <w:bCs/>
        </w:rPr>
        <w:t xml:space="preserve"> века. Лига лидеров – 202</w:t>
      </w:r>
      <w:r w:rsidR="0077504E" w:rsidRPr="006318A5">
        <w:rPr>
          <w:rFonts w:eastAsia="Times New Roman"/>
          <w:bCs/>
        </w:rPr>
        <w:t>3</w:t>
      </w:r>
      <w:r w:rsidRPr="006318A5">
        <w:rPr>
          <w:rFonts w:eastAsia="Times New Roman"/>
          <w:bCs/>
        </w:rPr>
        <w:t xml:space="preserve">», </w:t>
      </w:r>
      <w:proofErr w:type="spellStart"/>
      <w:r w:rsidRPr="006318A5">
        <w:rPr>
          <w:rFonts w:eastAsia="Times New Roman"/>
          <w:bCs/>
        </w:rPr>
        <w:t>г</w:t>
      </w:r>
      <w:proofErr w:type="gramStart"/>
      <w:r w:rsidRPr="006318A5">
        <w:rPr>
          <w:rFonts w:eastAsia="Times New Roman"/>
          <w:bCs/>
        </w:rPr>
        <w:t>.С</w:t>
      </w:r>
      <w:proofErr w:type="gramEnd"/>
      <w:r w:rsidRPr="006318A5">
        <w:rPr>
          <w:rFonts w:eastAsia="Times New Roman"/>
          <w:bCs/>
        </w:rPr>
        <w:t>анкт</w:t>
      </w:r>
      <w:proofErr w:type="spellEnd"/>
      <w:r w:rsidRPr="006318A5">
        <w:rPr>
          <w:rFonts w:eastAsia="Times New Roman"/>
          <w:bCs/>
        </w:rPr>
        <w:t>-Петербург, ноябрь 202</w:t>
      </w:r>
      <w:r w:rsidR="0077504E" w:rsidRPr="006318A5">
        <w:rPr>
          <w:rFonts w:eastAsia="Times New Roman"/>
          <w:bCs/>
        </w:rPr>
        <w:t>3</w:t>
      </w:r>
    </w:p>
    <w:p w:rsidR="006318A5" w:rsidRPr="006318A5" w:rsidRDefault="006318A5" w:rsidP="00D54686">
      <w:pPr>
        <w:spacing w:after="0" w:line="240" w:lineRule="auto"/>
        <w:jc w:val="both"/>
        <w:rPr>
          <w:rFonts w:eastAsia="Times New Roman"/>
          <w:bCs/>
        </w:rPr>
      </w:pPr>
      <w:r>
        <w:rPr>
          <w:rFonts w:eastAsia="Times New Roman"/>
          <w:bCs/>
        </w:rPr>
        <w:t xml:space="preserve">- </w:t>
      </w:r>
      <w:r w:rsidRPr="006318A5">
        <w:rPr>
          <w:rFonts w:eastAsia="Times New Roman"/>
          <w:bCs/>
        </w:rPr>
        <w:t>Знак качества «Лучшее – Детям» Национальн</w:t>
      </w:r>
      <w:r>
        <w:rPr>
          <w:rFonts w:eastAsia="Times New Roman"/>
          <w:bCs/>
        </w:rPr>
        <w:t>ой</w:t>
      </w:r>
      <w:r w:rsidRPr="006318A5">
        <w:rPr>
          <w:rFonts w:eastAsia="Times New Roman"/>
          <w:bCs/>
        </w:rPr>
        <w:t xml:space="preserve"> программ</w:t>
      </w:r>
      <w:r>
        <w:rPr>
          <w:rFonts w:eastAsia="Times New Roman"/>
          <w:bCs/>
        </w:rPr>
        <w:t>ы</w:t>
      </w:r>
      <w:r w:rsidRPr="006318A5">
        <w:rPr>
          <w:rFonts w:eastAsia="Times New Roman"/>
          <w:bCs/>
        </w:rPr>
        <w:t xml:space="preserve"> продвижения лучших Росс</w:t>
      </w:r>
      <w:r>
        <w:rPr>
          <w:rFonts w:eastAsia="Times New Roman"/>
          <w:bCs/>
        </w:rPr>
        <w:t>ийских товаров, услуг для детей «</w:t>
      </w:r>
      <w:r w:rsidRPr="006318A5">
        <w:rPr>
          <w:rFonts w:eastAsia="Times New Roman"/>
          <w:bCs/>
        </w:rPr>
        <w:t>Предоставление дополнительного образования детям в многопрофильных организациях дополнительного образования детей</w:t>
      </w:r>
      <w:r>
        <w:rPr>
          <w:rFonts w:eastAsia="Times New Roman"/>
          <w:bCs/>
        </w:rPr>
        <w:t xml:space="preserve">», </w:t>
      </w:r>
      <w:proofErr w:type="spellStart"/>
      <w:r>
        <w:rPr>
          <w:rFonts w:eastAsia="Times New Roman"/>
          <w:bCs/>
        </w:rPr>
        <w:t>г</w:t>
      </w:r>
      <w:proofErr w:type="gramStart"/>
      <w:r>
        <w:rPr>
          <w:rFonts w:eastAsia="Times New Roman"/>
          <w:bCs/>
        </w:rPr>
        <w:t>.М</w:t>
      </w:r>
      <w:proofErr w:type="gramEnd"/>
      <w:r>
        <w:rPr>
          <w:rFonts w:eastAsia="Times New Roman"/>
          <w:bCs/>
        </w:rPr>
        <w:t>осква</w:t>
      </w:r>
      <w:proofErr w:type="spellEnd"/>
      <w:r>
        <w:rPr>
          <w:rFonts w:eastAsia="Times New Roman"/>
          <w:bCs/>
        </w:rPr>
        <w:t>, ноябрь 2023</w:t>
      </w:r>
    </w:p>
    <w:p w:rsidR="00A44719" w:rsidRPr="0077504E" w:rsidRDefault="00A44719" w:rsidP="00D54686">
      <w:pPr>
        <w:spacing w:after="0" w:line="240" w:lineRule="auto"/>
        <w:jc w:val="both"/>
        <w:rPr>
          <w:rFonts w:eastAsia="Times New Roman"/>
          <w:bCs/>
        </w:rPr>
      </w:pPr>
      <w:r w:rsidRPr="0077504E">
        <w:rPr>
          <w:rFonts w:eastAsia="Times New Roman"/>
          <w:bCs/>
        </w:rPr>
        <w:t>- Благодарственное письмо Благотворительного фонда "</w:t>
      </w:r>
      <w:proofErr w:type="spellStart"/>
      <w:r w:rsidRPr="0077504E">
        <w:rPr>
          <w:rFonts w:eastAsia="Times New Roman"/>
          <w:bCs/>
        </w:rPr>
        <w:t>НеЗаМи</w:t>
      </w:r>
      <w:proofErr w:type="spellEnd"/>
      <w:r w:rsidRPr="0077504E">
        <w:rPr>
          <w:rFonts w:eastAsia="Times New Roman"/>
          <w:bCs/>
        </w:rPr>
        <w:t xml:space="preserve">" помощи </w:t>
      </w:r>
      <w:proofErr w:type="spellStart"/>
      <w:r w:rsidRPr="0077504E">
        <w:rPr>
          <w:rFonts w:eastAsia="Times New Roman"/>
          <w:bCs/>
        </w:rPr>
        <w:t>детя</w:t>
      </w:r>
      <w:proofErr w:type="spellEnd"/>
      <w:r w:rsidRPr="0077504E">
        <w:rPr>
          <w:rFonts w:eastAsia="Times New Roman"/>
          <w:bCs/>
        </w:rPr>
        <w:t xml:space="preserve"> и инвалидам</w:t>
      </w:r>
      <w:r w:rsidRPr="0077504E">
        <w:t xml:space="preserve"> </w:t>
      </w:r>
      <w:r w:rsidR="0077504E" w:rsidRPr="0077504E">
        <w:rPr>
          <w:rFonts w:eastAsia="Times New Roman"/>
          <w:bCs/>
        </w:rPr>
        <w:t>за большой вклад в развитие движения и популяризацию жанра авторской песни в Республике Татарстан, за хорошую организацию и проведение ХХ</w:t>
      </w:r>
      <w:proofErr w:type="gramStart"/>
      <w:r w:rsidR="0077504E" w:rsidRPr="0077504E">
        <w:rPr>
          <w:rFonts w:eastAsia="Times New Roman"/>
          <w:bCs/>
        </w:rPr>
        <w:t>V</w:t>
      </w:r>
      <w:proofErr w:type="gramEnd"/>
      <w:r w:rsidR="0077504E" w:rsidRPr="0077504E">
        <w:rPr>
          <w:rFonts w:eastAsia="Times New Roman"/>
          <w:bCs/>
        </w:rPr>
        <w:t xml:space="preserve"> Межрегионального молодежного инклюзивного фестиваля бардовской песни и поэзии</w:t>
      </w:r>
      <w:r w:rsidR="00D20638" w:rsidRPr="0077504E">
        <w:rPr>
          <w:rFonts w:eastAsia="Times New Roman"/>
          <w:bCs/>
        </w:rPr>
        <w:t xml:space="preserve"> "Песня, гитара и Я", </w:t>
      </w:r>
      <w:r w:rsidR="0077504E" w:rsidRPr="0077504E">
        <w:rPr>
          <w:rFonts w:eastAsia="Times New Roman"/>
          <w:bCs/>
        </w:rPr>
        <w:t xml:space="preserve">март </w:t>
      </w:r>
      <w:r w:rsidR="00D20638" w:rsidRPr="0077504E">
        <w:rPr>
          <w:rFonts w:eastAsia="Times New Roman"/>
          <w:bCs/>
        </w:rPr>
        <w:t>202</w:t>
      </w:r>
      <w:r w:rsidR="0077504E" w:rsidRPr="0077504E">
        <w:rPr>
          <w:rFonts w:eastAsia="Times New Roman"/>
          <w:bCs/>
        </w:rPr>
        <w:t>4</w:t>
      </w:r>
    </w:p>
    <w:p w:rsidR="0077504E" w:rsidRPr="003D72BB" w:rsidRDefault="0077504E" w:rsidP="00D54686">
      <w:pPr>
        <w:spacing w:after="0" w:line="240" w:lineRule="auto"/>
        <w:jc w:val="both"/>
        <w:rPr>
          <w:rFonts w:eastAsia="Times New Roman"/>
          <w:bCs/>
          <w:color w:val="FF0000"/>
        </w:rPr>
      </w:pPr>
    </w:p>
    <w:p w:rsidR="00D54686" w:rsidRPr="007A303B" w:rsidRDefault="00D54686" w:rsidP="00D54686">
      <w:pPr>
        <w:spacing w:after="0" w:line="240" w:lineRule="auto"/>
        <w:jc w:val="both"/>
        <w:outlineLvl w:val="1"/>
        <w:rPr>
          <w:rFonts w:eastAsia="Times New Roman"/>
          <w:b/>
          <w:bCs/>
          <w:u w:val="single"/>
        </w:rPr>
      </w:pPr>
      <w:r w:rsidRPr="007A303B">
        <w:rPr>
          <w:rFonts w:eastAsia="Times New Roman"/>
          <w:b/>
          <w:bCs/>
          <w:u w:val="single"/>
        </w:rPr>
        <w:t>Республика</w:t>
      </w:r>
    </w:p>
    <w:p w:rsidR="00D54686" w:rsidRPr="006318A5" w:rsidRDefault="00D54686" w:rsidP="00D54686">
      <w:pPr>
        <w:spacing w:after="0" w:line="240" w:lineRule="auto"/>
        <w:jc w:val="both"/>
        <w:rPr>
          <w:rFonts w:eastAsia="Times New Roman"/>
        </w:rPr>
      </w:pPr>
      <w:r w:rsidRPr="006318A5">
        <w:rPr>
          <w:rFonts w:eastAsia="Times New Roman"/>
        </w:rPr>
        <w:t xml:space="preserve">- Лауреат Республиканского конкурса «Звезды будущего»  («Килечек йолдызлары») в номинации «Лучшее образовательное учреждение», </w:t>
      </w:r>
      <w:proofErr w:type="spellStart"/>
      <w:r w:rsidRPr="006318A5">
        <w:rPr>
          <w:rFonts w:eastAsia="Times New Roman"/>
        </w:rPr>
        <w:t>г</w:t>
      </w:r>
      <w:proofErr w:type="gramStart"/>
      <w:r w:rsidRPr="006318A5">
        <w:rPr>
          <w:rFonts w:eastAsia="Times New Roman"/>
        </w:rPr>
        <w:t>.К</w:t>
      </w:r>
      <w:proofErr w:type="gramEnd"/>
      <w:r w:rsidRPr="006318A5">
        <w:rPr>
          <w:rFonts w:eastAsia="Times New Roman"/>
        </w:rPr>
        <w:t>азань</w:t>
      </w:r>
      <w:proofErr w:type="spellEnd"/>
      <w:r w:rsidRPr="006318A5">
        <w:rPr>
          <w:rFonts w:eastAsia="Times New Roman"/>
        </w:rPr>
        <w:t>, февраль 202</w:t>
      </w:r>
      <w:r w:rsidR="006318A5" w:rsidRPr="006318A5">
        <w:rPr>
          <w:rFonts w:eastAsia="Times New Roman"/>
        </w:rPr>
        <w:t>4</w:t>
      </w:r>
    </w:p>
    <w:p w:rsidR="00D20638" w:rsidRPr="003D72BB" w:rsidRDefault="00D20638" w:rsidP="001F3956">
      <w:pPr>
        <w:pStyle w:val="a9"/>
        <w:spacing w:before="0" w:beforeAutospacing="0" w:after="0" w:afterAutospacing="0"/>
        <w:jc w:val="center"/>
        <w:rPr>
          <w:b/>
          <w:color w:val="FF0000"/>
          <w:u w:val="single"/>
        </w:rPr>
      </w:pPr>
    </w:p>
    <w:p w:rsidR="001F3956" w:rsidRPr="008870A2" w:rsidRDefault="001F3956" w:rsidP="001F3956">
      <w:pPr>
        <w:pStyle w:val="a9"/>
        <w:spacing w:before="0" w:beforeAutospacing="0" w:after="0" w:afterAutospacing="0"/>
        <w:jc w:val="center"/>
        <w:rPr>
          <w:b/>
          <w:u w:val="single"/>
        </w:rPr>
      </w:pPr>
      <w:r w:rsidRPr="008870A2">
        <w:rPr>
          <w:b/>
          <w:u w:val="single"/>
        </w:rPr>
        <w:t>На уровне педагогических кадров</w:t>
      </w:r>
    </w:p>
    <w:p w:rsidR="00141E08" w:rsidRPr="008870A2" w:rsidRDefault="00141E08" w:rsidP="001F3956">
      <w:pPr>
        <w:pStyle w:val="a9"/>
        <w:spacing w:before="0" w:beforeAutospacing="0" w:after="0" w:afterAutospacing="0"/>
        <w:jc w:val="center"/>
        <w:rPr>
          <w:b/>
          <w:u w:val="single"/>
        </w:rPr>
      </w:pPr>
    </w:p>
    <w:p w:rsidR="00141E08" w:rsidRPr="008870A2" w:rsidRDefault="00141E08" w:rsidP="00BD7768">
      <w:pPr>
        <w:spacing w:after="0" w:line="240" w:lineRule="auto"/>
        <w:ind w:firstLine="709"/>
        <w:jc w:val="both"/>
        <w:rPr>
          <w:rFonts w:eastAsia="Calibri"/>
          <w:lang w:eastAsia="en-US"/>
        </w:rPr>
      </w:pPr>
      <w:r w:rsidRPr="008870A2">
        <w:rPr>
          <w:rFonts w:eastAsia="Calibri"/>
          <w:lang w:eastAsia="en-US"/>
        </w:rPr>
        <w:t xml:space="preserve">Педагоги Центра имеют высокий инновационный потенциал. Инновационная деятельность основана на осмыслении собственного педагогического опыта при помощи сравнения и изучения учебно-воспитательного процесса с целью достижения более высоких результатов, получения нового знания, внедрения новой педагогической практики. </w:t>
      </w:r>
    </w:p>
    <w:p w:rsidR="001F3956" w:rsidRPr="008870A2" w:rsidRDefault="00535645" w:rsidP="001F3956">
      <w:pPr>
        <w:pStyle w:val="a9"/>
        <w:spacing w:before="0" w:beforeAutospacing="0" w:after="0" w:afterAutospacing="0"/>
        <w:jc w:val="both"/>
      </w:pPr>
      <w:r w:rsidRPr="008870A2">
        <w:tab/>
        <w:t xml:space="preserve"> </w:t>
      </w:r>
      <w:r w:rsidR="001F3956" w:rsidRPr="008870A2">
        <w:rPr>
          <w:i/>
        </w:rPr>
        <w:t>Профессионально-личностный рост педагогов характеризуется</w:t>
      </w:r>
      <w:r w:rsidR="001F3956" w:rsidRPr="008870A2">
        <w:t>:</w:t>
      </w:r>
    </w:p>
    <w:p w:rsidR="001F3956" w:rsidRPr="008870A2" w:rsidRDefault="001F3956" w:rsidP="001F3956">
      <w:pPr>
        <w:pStyle w:val="a9"/>
        <w:spacing w:before="0" w:beforeAutospacing="0" w:after="0" w:afterAutospacing="0"/>
        <w:jc w:val="both"/>
      </w:pPr>
    </w:p>
    <w:p w:rsidR="000E40C0" w:rsidRPr="008A3E78" w:rsidRDefault="001F3956" w:rsidP="00BB4A40">
      <w:pPr>
        <w:pStyle w:val="a9"/>
        <w:numPr>
          <w:ilvl w:val="0"/>
          <w:numId w:val="12"/>
        </w:numPr>
        <w:spacing w:before="0" w:beforeAutospacing="0" w:after="0" w:afterAutospacing="0"/>
        <w:jc w:val="both"/>
      </w:pPr>
      <w:r w:rsidRPr="008A3E78">
        <w:rPr>
          <w:u w:val="single"/>
        </w:rPr>
        <w:t>научно-методическим подходом к образовательной деятельности и активным участием в научно-практических конференциях, семинарах, мастер-классах</w:t>
      </w:r>
      <w:r w:rsidRPr="008A3E78">
        <w:rPr>
          <w:b/>
        </w:rPr>
        <w:t xml:space="preserve">:  </w:t>
      </w:r>
      <w:proofErr w:type="gramStart"/>
      <w:r w:rsidR="00E205FF" w:rsidRPr="008A3E78">
        <w:t>международного</w:t>
      </w:r>
      <w:proofErr w:type="gramEnd"/>
      <w:r w:rsidR="00E205FF" w:rsidRPr="008A3E78">
        <w:t xml:space="preserve"> –</w:t>
      </w:r>
      <w:r w:rsidR="008A3E78" w:rsidRPr="008A3E78">
        <w:t>9</w:t>
      </w:r>
      <w:r w:rsidR="00E205FF" w:rsidRPr="008A3E78">
        <w:t xml:space="preserve"> , </w:t>
      </w:r>
      <w:r w:rsidR="00895249" w:rsidRPr="008A3E78">
        <w:t>федерального</w:t>
      </w:r>
      <w:r w:rsidR="00E205FF" w:rsidRPr="008A3E78">
        <w:t xml:space="preserve"> – </w:t>
      </w:r>
      <w:r w:rsidR="008A3E78" w:rsidRPr="008A3E78">
        <w:t>10</w:t>
      </w:r>
      <w:r w:rsidR="00E205FF" w:rsidRPr="008A3E78">
        <w:t>, республиканского –</w:t>
      </w:r>
      <w:r w:rsidR="00BB314C" w:rsidRPr="008A3E78">
        <w:t xml:space="preserve"> </w:t>
      </w:r>
      <w:r w:rsidR="00895249" w:rsidRPr="008A3E78">
        <w:t>1</w:t>
      </w:r>
      <w:r w:rsidR="008A3E78" w:rsidRPr="008A3E78">
        <w:t>6</w:t>
      </w:r>
      <w:r w:rsidR="000E40C0" w:rsidRPr="008A3E78">
        <w:t xml:space="preserve">, городского – </w:t>
      </w:r>
      <w:r w:rsidR="008A3E78" w:rsidRPr="008A3E78">
        <w:t>19</w:t>
      </w:r>
      <w:r w:rsidR="007F3462" w:rsidRPr="008A3E78">
        <w:t>.</w:t>
      </w:r>
    </w:p>
    <w:p w:rsidR="003C3844" w:rsidRPr="003D72BB" w:rsidRDefault="003C3844" w:rsidP="003C3844">
      <w:pPr>
        <w:pStyle w:val="a9"/>
        <w:spacing w:before="0" w:beforeAutospacing="0" w:after="0" w:afterAutospacing="0"/>
        <w:ind w:left="720"/>
        <w:jc w:val="both"/>
        <w:rPr>
          <w:color w:val="FF0000"/>
        </w:rPr>
      </w:pPr>
    </w:p>
    <w:p w:rsidR="00C45FAF" w:rsidRPr="00933AA2" w:rsidRDefault="000E40C0" w:rsidP="00BB4A40">
      <w:pPr>
        <w:pStyle w:val="a9"/>
        <w:numPr>
          <w:ilvl w:val="0"/>
          <w:numId w:val="12"/>
        </w:numPr>
        <w:spacing w:before="0" w:beforeAutospacing="0" w:after="0" w:afterAutospacing="0"/>
        <w:jc w:val="both"/>
        <w:rPr>
          <w:u w:val="single"/>
        </w:rPr>
      </w:pPr>
      <w:r w:rsidRPr="00933AA2">
        <w:rPr>
          <w:u w:val="single"/>
        </w:rPr>
        <w:t>у</w:t>
      </w:r>
      <w:r w:rsidR="00C45FAF" w:rsidRPr="00933AA2">
        <w:rPr>
          <w:u w:val="single"/>
        </w:rPr>
        <w:t>частие</w:t>
      </w:r>
      <w:r w:rsidRPr="00933AA2">
        <w:rPr>
          <w:u w:val="single"/>
        </w:rPr>
        <w:t>м</w:t>
      </w:r>
      <w:r w:rsidR="00C45FAF" w:rsidRPr="00933AA2">
        <w:rPr>
          <w:u w:val="single"/>
        </w:rPr>
        <w:t xml:space="preserve"> в профессиональных педагогических конкурсах</w:t>
      </w:r>
      <w:r w:rsidRPr="00933AA2">
        <w:rPr>
          <w:u w:val="single"/>
        </w:rPr>
        <w:t xml:space="preserve"> </w:t>
      </w:r>
      <w:r w:rsidR="00C45FAF" w:rsidRPr="00933AA2">
        <w:rPr>
          <w:u w:val="single"/>
        </w:rPr>
        <w:t>и конкурсах программ и методических разработок, грантах</w:t>
      </w:r>
      <w:r w:rsidRPr="00933AA2">
        <w:rPr>
          <w:u w:val="single"/>
        </w:rPr>
        <w:t>:</w:t>
      </w:r>
      <w:r w:rsidR="00C45FAF" w:rsidRPr="00933AA2">
        <w:rPr>
          <w:b/>
          <w:u w:val="single"/>
        </w:rPr>
        <w:t xml:space="preserve"> </w:t>
      </w:r>
    </w:p>
    <w:p w:rsidR="00CE228C" w:rsidRPr="00933AA2" w:rsidRDefault="00CE228C" w:rsidP="00601472">
      <w:pPr>
        <w:pStyle w:val="a9"/>
        <w:spacing w:before="0" w:beforeAutospacing="0" w:after="0" w:afterAutospacing="0"/>
        <w:jc w:val="both"/>
        <w:rPr>
          <w:u w:val="single"/>
        </w:rPr>
      </w:pPr>
    </w:p>
    <w:tbl>
      <w:tblPr>
        <w:tblpPr w:leftFromText="180" w:rightFromText="180" w:vertAnchor="text" w:tblpY="1"/>
        <w:tblOverlap w:val="never"/>
        <w:tblW w:w="10388" w:type="dxa"/>
        <w:tblInd w:w="93" w:type="dxa"/>
        <w:tblLayout w:type="fixed"/>
        <w:tblLook w:val="04A0" w:firstRow="1" w:lastRow="0" w:firstColumn="1" w:lastColumn="0" w:noHBand="0" w:noVBand="1"/>
      </w:tblPr>
      <w:tblGrid>
        <w:gridCol w:w="1716"/>
        <w:gridCol w:w="2376"/>
        <w:gridCol w:w="696"/>
        <w:gridCol w:w="2173"/>
        <w:gridCol w:w="1418"/>
        <w:gridCol w:w="2009"/>
      </w:tblGrid>
      <w:tr w:rsidR="003D72BB" w:rsidRPr="00933AA2" w:rsidTr="007F6B32">
        <w:trPr>
          <w:trHeight w:val="63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7F29" w:rsidRPr="00933AA2" w:rsidRDefault="00907F29" w:rsidP="00907F29">
            <w:pPr>
              <w:spacing w:after="0" w:line="240" w:lineRule="auto"/>
              <w:contextualSpacing/>
              <w:jc w:val="center"/>
              <w:rPr>
                <w:rFonts w:eastAsia="Times New Roman"/>
                <w:b/>
              </w:rPr>
            </w:pPr>
            <w:r w:rsidRPr="00933AA2">
              <w:rPr>
                <w:rFonts w:eastAsia="Times New Roman"/>
                <w:b/>
              </w:rPr>
              <w:t xml:space="preserve">Педагог </w:t>
            </w:r>
          </w:p>
        </w:tc>
        <w:tc>
          <w:tcPr>
            <w:tcW w:w="2376" w:type="dxa"/>
            <w:tcBorders>
              <w:top w:val="single" w:sz="4" w:space="0" w:color="auto"/>
              <w:left w:val="nil"/>
              <w:bottom w:val="single" w:sz="4" w:space="0" w:color="auto"/>
              <w:right w:val="single" w:sz="4" w:space="0" w:color="auto"/>
            </w:tcBorders>
            <w:shd w:val="clear" w:color="auto" w:fill="auto"/>
            <w:vAlign w:val="center"/>
            <w:hideMark/>
          </w:tcPr>
          <w:p w:rsidR="00907F29" w:rsidRPr="00933AA2" w:rsidRDefault="00907F29" w:rsidP="00907F29">
            <w:pPr>
              <w:spacing w:after="0" w:line="240" w:lineRule="auto"/>
              <w:contextualSpacing/>
              <w:jc w:val="center"/>
              <w:rPr>
                <w:rFonts w:eastAsia="Times New Roman"/>
                <w:b/>
              </w:rPr>
            </w:pPr>
            <w:r w:rsidRPr="00933AA2">
              <w:rPr>
                <w:rFonts w:eastAsia="Times New Roman"/>
                <w:b/>
              </w:rPr>
              <w:t>Название мероприятия</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907F29" w:rsidRPr="00933AA2" w:rsidRDefault="00907F29" w:rsidP="00907F29">
            <w:pPr>
              <w:spacing w:after="0" w:line="240" w:lineRule="auto"/>
              <w:contextualSpacing/>
              <w:jc w:val="center"/>
              <w:rPr>
                <w:rFonts w:eastAsia="Times New Roman"/>
                <w:b/>
              </w:rPr>
            </w:pPr>
            <w:r w:rsidRPr="00933AA2">
              <w:rPr>
                <w:rFonts w:eastAsia="Times New Roman"/>
                <w:b/>
              </w:rPr>
              <w:t>Год</w:t>
            </w:r>
          </w:p>
        </w:tc>
        <w:tc>
          <w:tcPr>
            <w:tcW w:w="2173" w:type="dxa"/>
            <w:tcBorders>
              <w:top w:val="single" w:sz="4" w:space="0" w:color="auto"/>
              <w:left w:val="nil"/>
              <w:bottom w:val="single" w:sz="4" w:space="0" w:color="auto"/>
              <w:right w:val="single" w:sz="4" w:space="0" w:color="auto"/>
            </w:tcBorders>
            <w:shd w:val="clear" w:color="auto" w:fill="auto"/>
            <w:vAlign w:val="center"/>
            <w:hideMark/>
          </w:tcPr>
          <w:p w:rsidR="00907F29" w:rsidRPr="00933AA2" w:rsidRDefault="00907F29" w:rsidP="00907F29">
            <w:pPr>
              <w:spacing w:after="0" w:line="240" w:lineRule="auto"/>
              <w:contextualSpacing/>
              <w:jc w:val="center"/>
              <w:rPr>
                <w:rFonts w:eastAsia="Times New Roman"/>
                <w:b/>
              </w:rPr>
            </w:pPr>
            <w:r w:rsidRPr="00933AA2">
              <w:rPr>
                <w:rFonts w:eastAsia="Times New Roman"/>
                <w:b/>
              </w:rPr>
              <w:t>Номинация</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07F29" w:rsidRPr="00933AA2" w:rsidRDefault="00907F29" w:rsidP="00907F29">
            <w:pPr>
              <w:spacing w:after="0" w:line="240" w:lineRule="auto"/>
              <w:contextualSpacing/>
              <w:jc w:val="center"/>
              <w:rPr>
                <w:rFonts w:eastAsia="Times New Roman"/>
                <w:b/>
              </w:rPr>
            </w:pPr>
            <w:r w:rsidRPr="00933AA2">
              <w:rPr>
                <w:rFonts w:eastAsia="Times New Roman"/>
                <w:b/>
              </w:rPr>
              <w:t>Результат участия</w:t>
            </w:r>
          </w:p>
        </w:tc>
        <w:tc>
          <w:tcPr>
            <w:tcW w:w="2009" w:type="dxa"/>
            <w:tcBorders>
              <w:top w:val="single" w:sz="4" w:space="0" w:color="auto"/>
              <w:left w:val="nil"/>
              <w:bottom w:val="single" w:sz="4" w:space="0" w:color="auto"/>
              <w:right w:val="single" w:sz="4" w:space="0" w:color="auto"/>
            </w:tcBorders>
            <w:shd w:val="clear" w:color="auto" w:fill="auto"/>
            <w:vAlign w:val="center"/>
            <w:hideMark/>
          </w:tcPr>
          <w:p w:rsidR="00907F29" w:rsidRPr="00933AA2" w:rsidRDefault="00907F29" w:rsidP="00907F29">
            <w:pPr>
              <w:spacing w:after="0" w:line="240" w:lineRule="auto"/>
              <w:contextualSpacing/>
              <w:jc w:val="center"/>
              <w:rPr>
                <w:rFonts w:eastAsia="Times New Roman"/>
                <w:b/>
              </w:rPr>
            </w:pPr>
            <w:r w:rsidRPr="00933AA2">
              <w:rPr>
                <w:rFonts w:eastAsia="Times New Roman"/>
                <w:b/>
              </w:rPr>
              <w:t>Организатор</w:t>
            </w:r>
          </w:p>
        </w:tc>
      </w:tr>
      <w:tr w:rsidR="003D72BB" w:rsidRPr="00933AA2" w:rsidTr="007F6B32">
        <w:trPr>
          <w:trHeight w:val="474"/>
        </w:trPr>
        <w:tc>
          <w:tcPr>
            <w:tcW w:w="1038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07F29" w:rsidRPr="00933AA2" w:rsidRDefault="00907F29" w:rsidP="00907F29">
            <w:pPr>
              <w:spacing w:after="0" w:line="240" w:lineRule="auto"/>
              <w:contextualSpacing/>
              <w:jc w:val="center"/>
              <w:rPr>
                <w:rFonts w:eastAsia="Times New Roman"/>
                <w:b/>
              </w:rPr>
            </w:pPr>
            <w:r w:rsidRPr="00933AA2">
              <w:rPr>
                <w:rFonts w:eastAsia="Times New Roman"/>
                <w:b/>
              </w:rPr>
              <w:t>Международный уровень</w:t>
            </w:r>
          </w:p>
        </w:tc>
      </w:tr>
      <w:tr w:rsidR="003D72BB" w:rsidRPr="003D72BB" w:rsidTr="007F6B32">
        <w:trPr>
          <w:trHeight w:val="1890"/>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907F29" w:rsidRPr="00876B9E" w:rsidRDefault="00907F29" w:rsidP="00907F29">
            <w:pPr>
              <w:spacing w:after="0" w:line="240" w:lineRule="auto"/>
              <w:contextualSpacing/>
              <w:jc w:val="center"/>
              <w:rPr>
                <w:rFonts w:eastAsia="Times New Roman"/>
                <w:sz w:val="22"/>
                <w:szCs w:val="22"/>
              </w:rPr>
            </w:pPr>
            <w:r w:rsidRPr="00876B9E">
              <w:rPr>
                <w:rFonts w:eastAsia="Times New Roman"/>
                <w:sz w:val="22"/>
                <w:szCs w:val="22"/>
              </w:rPr>
              <w:lastRenderedPageBreak/>
              <w:t>Хайруллина И.М.</w:t>
            </w:r>
          </w:p>
        </w:tc>
        <w:tc>
          <w:tcPr>
            <w:tcW w:w="2376" w:type="dxa"/>
            <w:tcBorders>
              <w:top w:val="nil"/>
              <w:left w:val="nil"/>
              <w:bottom w:val="single" w:sz="4" w:space="0" w:color="auto"/>
              <w:right w:val="single" w:sz="4" w:space="0" w:color="auto"/>
            </w:tcBorders>
            <w:shd w:val="clear" w:color="auto" w:fill="auto"/>
            <w:vAlign w:val="center"/>
            <w:hideMark/>
          </w:tcPr>
          <w:p w:rsidR="00907F29" w:rsidRPr="00876B9E" w:rsidRDefault="00907F29" w:rsidP="00B01A74">
            <w:pPr>
              <w:spacing w:after="0" w:line="240" w:lineRule="auto"/>
              <w:contextualSpacing/>
              <w:jc w:val="center"/>
              <w:rPr>
                <w:rFonts w:eastAsia="Times New Roman"/>
                <w:sz w:val="22"/>
                <w:szCs w:val="22"/>
              </w:rPr>
            </w:pPr>
            <w:r w:rsidRPr="00876B9E">
              <w:rPr>
                <w:rFonts w:eastAsia="Times New Roman"/>
                <w:sz w:val="22"/>
                <w:szCs w:val="22"/>
              </w:rPr>
              <w:t>Международный творческий конкурс "</w:t>
            </w:r>
            <w:r w:rsidR="00876B9E" w:rsidRPr="00876B9E">
              <w:rPr>
                <w:rFonts w:eastAsia="Times New Roman"/>
                <w:sz w:val="22"/>
                <w:szCs w:val="22"/>
              </w:rPr>
              <w:t>Новогоднее настроение</w:t>
            </w:r>
            <w:r w:rsidRPr="00876B9E">
              <w:rPr>
                <w:rFonts w:eastAsia="Times New Roman"/>
                <w:sz w:val="22"/>
                <w:szCs w:val="22"/>
              </w:rPr>
              <w:t>"</w:t>
            </w:r>
          </w:p>
        </w:tc>
        <w:tc>
          <w:tcPr>
            <w:tcW w:w="696" w:type="dxa"/>
            <w:tcBorders>
              <w:top w:val="nil"/>
              <w:left w:val="nil"/>
              <w:bottom w:val="single" w:sz="4" w:space="0" w:color="auto"/>
              <w:right w:val="single" w:sz="4" w:space="0" w:color="auto"/>
            </w:tcBorders>
            <w:shd w:val="clear" w:color="auto" w:fill="auto"/>
            <w:vAlign w:val="center"/>
            <w:hideMark/>
          </w:tcPr>
          <w:p w:rsidR="00907F29" w:rsidRPr="00876B9E" w:rsidRDefault="00907F29" w:rsidP="00876B9E">
            <w:pPr>
              <w:spacing w:after="0" w:line="240" w:lineRule="auto"/>
              <w:contextualSpacing/>
              <w:jc w:val="center"/>
              <w:rPr>
                <w:rFonts w:eastAsia="Times New Roman"/>
                <w:sz w:val="22"/>
                <w:szCs w:val="22"/>
              </w:rPr>
            </w:pPr>
            <w:r w:rsidRPr="00876B9E">
              <w:rPr>
                <w:rFonts w:eastAsia="Times New Roman"/>
                <w:sz w:val="22"/>
                <w:szCs w:val="22"/>
              </w:rPr>
              <w:t>202</w:t>
            </w:r>
            <w:r w:rsidR="00876B9E" w:rsidRPr="00876B9E">
              <w:rPr>
                <w:rFonts w:eastAsia="Times New Roman"/>
                <w:sz w:val="22"/>
                <w:szCs w:val="22"/>
              </w:rPr>
              <w:t>4</w:t>
            </w:r>
          </w:p>
        </w:tc>
        <w:tc>
          <w:tcPr>
            <w:tcW w:w="2173" w:type="dxa"/>
            <w:tcBorders>
              <w:top w:val="nil"/>
              <w:left w:val="nil"/>
              <w:bottom w:val="single" w:sz="4" w:space="0" w:color="auto"/>
              <w:right w:val="single" w:sz="4" w:space="0" w:color="auto"/>
            </w:tcBorders>
            <w:shd w:val="clear" w:color="auto" w:fill="auto"/>
            <w:vAlign w:val="center"/>
            <w:hideMark/>
          </w:tcPr>
          <w:p w:rsidR="00907F29" w:rsidRPr="00876B9E" w:rsidRDefault="00876B9E" w:rsidP="00907F29">
            <w:pPr>
              <w:spacing w:after="0" w:line="240" w:lineRule="auto"/>
              <w:contextualSpacing/>
              <w:jc w:val="center"/>
              <w:rPr>
                <w:rFonts w:eastAsia="Times New Roman"/>
                <w:sz w:val="22"/>
                <w:szCs w:val="22"/>
              </w:rPr>
            </w:pPr>
            <w:r w:rsidRPr="00876B9E">
              <w:rPr>
                <w:rFonts w:eastAsia="Times New Roman"/>
                <w:sz w:val="22"/>
                <w:szCs w:val="22"/>
              </w:rPr>
              <w:t>«Новогодняя сумочка из фетра»</w:t>
            </w:r>
          </w:p>
        </w:tc>
        <w:tc>
          <w:tcPr>
            <w:tcW w:w="1418" w:type="dxa"/>
            <w:tcBorders>
              <w:top w:val="nil"/>
              <w:left w:val="nil"/>
              <w:bottom w:val="single" w:sz="4" w:space="0" w:color="auto"/>
              <w:right w:val="single" w:sz="4" w:space="0" w:color="auto"/>
            </w:tcBorders>
            <w:shd w:val="clear" w:color="auto" w:fill="auto"/>
            <w:vAlign w:val="center"/>
            <w:hideMark/>
          </w:tcPr>
          <w:p w:rsidR="00907F29" w:rsidRPr="00876B9E" w:rsidRDefault="00907F29" w:rsidP="00907F29">
            <w:pPr>
              <w:spacing w:after="0" w:line="240" w:lineRule="auto"/>
              <w:contextualSpacing/>
              <w:jc w:val="center"/>
              <w:rPr>
                <w:rFonts w:eastAsia="Times New Roman"/>
                <w:sz w:val="22"/>
                <w:szCs w:val="22"/>
              </w:rPr>
            </w:pPr>
            <w:r w:rsidRPr="00876B9E">
              <w:rPr>
                <w:rFonts w:eastAsia="Times New Roman"/>
                <w:sz w:val="22"/>
                <w:szCs w:val="22"/>
              </w:rPr>
              <w:t xml:space="preserve">Диплом </w:t>
            </w:r>
          </w:p>
          <w:p w:rsidR="00907F29" w:rsidRPr="00876B9E" w:rsidRDefault="00893B73" w:rsidP="00907F29">
            <w:pPr>
              <w:spacing w:after="0" w:line="240" w:lineRule="auto"/>
              <w:contextualSpacing/>
              <w:jc w:val="center"/>
              <w:rPr>
                <w:rFonts w:eastAsia="Times New Roman"/>
                <w:sz w:val="22"/>
                <w:szCs w:val="22"/>
              </w:rPr>
            </w:pPr>
            <w:r w:rsidRPr="00876B9E">
              <w:rPr>
                <w:rFonts w:eastAsia="Times New Roman"/>
                <w:sz w:val="22"/>
                <w:szCs w:val="22"/>
              </w:rPr>
              <w:t>1</w:t>
            </w:r>
            <w:r w:rsidR="00907F29" w:rsidRPr="00876B9E">
              <w:rPr>
                <w:rFonts w:eastAsia="Times New Roman"/>
                <w:sz w:val="22"/>
                <w:szCs w:val="22"/>
              </w:rPr>
              <w:t xml:space="preserve"> место</w:t>
            </w:r>
          </w:p>
        </w:tc>
        <w:tc>
          <w:tcPr>
            <w:tcW w:w="2009" w:type="dxa"/>
            <w:tcBorders>
              <w:top w:val="nil"/>
              <w:left w:val="nil"/>
              <w:bottom w:val="single" w:sz="4" w:space="0" w:color="auto"/>
              <w:right w:val="single" w:sz="4" w:space="0" w:color="auto"/>
            </w:tcBorders>
            <w:shd w:val="clear" w:color="auto" w:fill="auto"/>
            <w:vAlign w:val="center"/>
            <w:hideMark/>
          </w:tcPr>
          <w:p w:rsidR="00907F29" w:rsidRPr="00876B9E" w:rsidRDefault="00907F29" w:rsidP="00AF2865">
            <w:pPr>
              <w:spacing w:after="0" w:line="240" w:lineRule="auto"/>
              <w:ind w:left="-57" w:right="-57"/>
              <w:contextualSpacing/>
              <w:jc w:val="center"/>
              <w:rPr>
                <w:rFonts w:eastAsia="Times New Roman"/>
                <w:sz w:val="22"/>
                <w:szCs w:val="22"/>
              </w:rPr>
            </w:pPr>
            <w:r w:rsidRPr="00876B9E">
              <w:rPr>
                <w:rFonts w:eastAsia="Times New Roman"/>
                <w:sz w:val="22"/>
                <w:szCs w:val="22"/>
              </w:rPr>
              <w:t xml:space="preserve">Центр дополнительного образования </w:t>
            </w:r>
            <w:proofErr w:type="spellStart"/>
            <w:r w:rsidRPr="00876B9E">
              <w:rPr>
                <w:rFonts w:eastAsia="Times New Roman"/>
                <w:sz w:val="22"/>
                <w:szCs w:val="22"/>
              </w:rPr>
              <w:t>им.Я.А.Коменского</w:t>
            </w:r>
            <w:proofErr w:type="spellEnd"/>
            <w:r w:rsidRPr="00876B9E">
              <w:rPr>
                <w:rFonts w:eastAsia="Times New Roman"/>
                <w:sz w:val="22"/>
                <w:szCs w:val="22"/>
              </w:rPr>
              <w:t xml:space="preserve">                 Образовательный портал "Рыжий кот"</w:t>
            </w:r>
          </w:p>
        </w:tc>
      </w:tr>
      <w:tr w:rsidR="005B260E" w:rsidRPr="003D72BB" w:rsidTr="005B260E">
        <w:trPr>
          <w:trHeight w:val="1082"/>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5B260E" w:rsidRDefault="005B260E" w:rsidP="005B260E">
            <w:pPr>
              <w:spacing w:after="0" w:line="240" w:lineRule="auto"/>
              <w:contextualSpacing/>
              <w:jc w:val="center"/>
              <w:rPr>
                <w:rFonts w:eastAsia="Calibri"/>
                <w:sz w:val="22"/>
                <w:szCs w:val="22"/>
                <w:lang w:eastAsia="en-US"/>
              </w:rPr>
            </w:pPr>
            <w:r w:rsidRPr="00F41B49">
              <w:rPr>
                <w:rFonts w:eastAsia="Calibri"/>
                <w:sz w:val="22"/>
                <w:szCs w:val="22"/>
                <w:lang w:eastAsia="en-US"/>
              </w:rPr>
              <w:t>Юсупова Д.М.</w:t>
            </w:r>
          </w:p>
          <w:p w:rsidR="00A659EF" w:rsidRPr="00F41B49" w:rsidRDefault="00A659EF" w:rsidP="005B260E">
            <w:pPr>
              <w:spacing w:after="0" w:line="240" w:lineRule="auto"/>
              <w:contextualSpacing/>
              <w:jc w:val="center"/>
              <w:rPr>
                <w:rFonts w:eastAsia="Calibri"/>
                <w:sz w:val="22"/>
                <w:szCs w:val="22"/>
                <w:lang w:eastAsia="en-US"/>
              </w:rPr>
            </w:pPr>
            <w:r>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5B260E" w:rsidRPr="00F41B49" w:rsidRDefault="005B260E" w:rsidP="005B260E">
            <w:pPr>
              <w:spacing w:after="0" w:line="240" w:lineRule="auto"/>
              <w:contextualSpacing/>
              <w:jc w:val="center"/>
              <w:rPr>
                <w:rFonts w:eastAsia="Calibri"/>
                <w:sz w:val="22"/>
                <w:szCs w:val="22"/>
                <w:lang w:eastAsia="en-US"/>
              </w:rPr>
            </w:pPr>
            <w:r w:rsidRPr="00F41B49">
              <w:rPr>
                <w:rFonts w:eastAsia="Calibri"/>
                <w:sz w:val="22"/>
                <w:szCs w:val="22"/>
                <w:lang w:eastAsia="en-US"/>
              </w:rPr>
              <w:t>Международный конкурс-фестиваль «Творческий успех»</w:t>
            </w:r>
          </w:p>
        </w:tc>
        <w:tc>
          <w:tcPr>
            <w:tcW w:w="696" w:type="dxa"/>
            <w:tcBorders>
              <w:top w:val="single" w:sz="4" w:space="0" w:color="auto"/>
              <w:left w:val="nil"/>
              <w:bottom w:val="single" w:sz="4" w:space="0" w:color="auto"/>
              <w:right w:val="single" w:sz="4" w:space="0" w:color="auto"/>
            </w:tcBorders>
            <w:shd w:val="clear" w:color="auto" w:fill="auto"/>
            <w:vAlign w:val="center"/>
          </w:tcPr>
          <w:p w:rsidR="005B260E" w:rsidRPr="00F41B49" w:rsidRDefault="005B260E" w:rsidP="005B260E">
            <w:pPr>
              <w:spacing w:after="0" w:line="240" w:lineRule="auto"/>
              <w:contextualSpacing/>
              <w:jc w:val="center"/>
              <w:rPr>
                <w:rFonts w:eastAsia="Calibri"/>
                <w:sz w:val="22"/>
                <w:szCs w:val="22"/>
                <w:lang w:eastAsia="en-US"/>
              </w:rPr>
            </w:pPr>
            <w:r w:rsidRPr="00F41B49">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5B260E" w:rsidRPr="005B260E" w:rsidRDefault="005B260E" w:rsidP="005B260E">
            <w:pPr>
              <w:spacing w:after="0" w:line="240" w:lineRule="auto"/>
              <w:contextualSpacing/>
              <w:jc w:val="center"/>
              <w:rPr>
                <w:rFonts w:eastAsia="Calibri"/>
                <w:sz w:val="22"/>
                <w:szCs w:val="22"/>
                <w:lang w:eastAsia="en-US"/>
              </w:rPr>
            </w:pPr>
            <w:r w:rsidRPr="005B260E">
              <w:rPr>
                <w:rFonts w:eastAsia="Calibri"/>
                <w:sz w:val="22"/>
                <w:szCs w:val="22"/>
                <w:lang w:eastAsia="en-US"/>
              </w:rPr>
              <w:t>номинация «Хореография. Профессионал»</w:t>
            </w:r>
          </w:p>
        </w:tc>
        <w:tc>
          <w:tcPr>
            <w:tcW w:w="1418" w:type="dxa"/>
            <w:tcBorders>
              <w:top w:val="single" w:sz="4" w:space="0" w:color="auto"/>
              <w:left w:val="nil"/>
              <w:bottom w:val="single" w:sz="4" w:space="0" w:color="auto"/>
              <w:right w:val="single" w:sz="4" w:space="0" w:color="auto"/>
            </w:tcBorders>
            <w:shd w:val="clear" w:color="auto" w:fill="auto"/>
            <w:vAlign w:val="center"/>
          </w:tcPr>
          <w:p w:rsidR="005B260E" w:rsidRPr="005B260E" w:rsidRDefault="005B260E" w:rsidP="005B260E">
            <w:pPr>
              <w:spacing w:after="0" w:line="240" w:lineRule="auto"/>
              <w:contextualSpacing/>
              <w:jc w:val="center"/>
              <w:rPr>
                <w:rFonts w:eastAsia="Calibri"/>
                <w:sz w:val="22"/>
                <w:szCs w:val="22"/>
                <w:lang w:eastAsia="en-US"/>
              </w:rPr>
            </w:pPr>
            <w:r w:rsidRPr="005B260E">
              <w:rPr>
                <w:rFonts w:eastAsia="Calibri"/>
                <w:sz w:val="22"/>
                <w:szCs w:val="22"/>
                <w:lang w:eastAsia="en-US"/>
              </w:rPr>
              <w:t xml:space="preserve">Диплом Лауреата </w:t>
            </w:r>
          </w:p>
          <w:p w:rsidR="005B260E" w:rsidRPr="005B260E" w:rsidRDefault="005B260E" w:rsidP="005B260E">
            <w:pPr>
              <w:spacing w:after="0" w:line="240" w:lineRule="auto"/>
              <w:contextualSpacing/>
              <w:jc w:val="center"/>
              <w:rPr>
                <w:rFonts w:eastAsia="Calibri"/>
                <w:sz w:val="22"/>
                <w:szCs w:val="22"/>
                <w:lang w:eastAsia="en-US"/>
              </w:rPr>
            </w:pPr>
            <w:r w:rsidRPr="005B260E">
              <w:rPr>
                <w:rFonts w:eastAsia="Calibri"/>
                <w:sz w:val="22"/>
                <w:szCs w:val="22"/>
                <w:lang w:eastAsia="en-US"/>
              </w:rPr>
              <w:t>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5B260E" w:rsidRPr="00947616" w:rsidRDefault="005B260E" w:rsidP="005B260E">
            <w:pPr>
              <w:spacing w:after="0" w:line="240" w:lineRule="auto"/>
              <w:contextualSpacing/>
              <w:jc w:val="center"/>
              <w:rPr>
                <w:rFonts w:eastAsia="Calibri"/>
                <w:sz w:val="22"/>
                <w:szCs w:val="22"/>
                <w:lang w:eastAsia="en-US"/>
              </w:rPr>
            </w:pPr>
            <w:r w:rsidRPr="00947616">
              <w:rPr>
                <w:rFonts w:eastAsia="Calibri"/>
                <w:sz w:val="22"/>
                <w:szCs w:val="22"/>
                <w:lang w:eastAsia="en-US"/>
              </w:rPr>
              <w:t>Министерство культуры РТ</w:t>
            </w:r>
          </w:p>
        </w:tc>
      </w:tr>
      <w:tr w:rsidR="00A659EF" w:rsidRPr="003D72BB" w:rsidTr="007F6B32">
        <w:trPr>
          <w:trHeight w:val="281"/>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A659EF" w:rsidRDefault="00A659EF" w:rsidP="00A659EF">
            <w:pPr>
              <w:spacing w:after="0" w:line="240" w:lineRule="auto"/>
              <w:contextualSpacing/>
              <w:jc w:val="center"/>
              <w:rPr>
                <w:rFonts w:eastAsia="Calibri"/>
                <w:sz w:val="22"/>
                <w:szCs w:val="22"/>
                <w:lang w:eastAsia="en-US"/>
              </w:rPr>
            </w:pPr>
            <w:r w:rsidRPr="00F41B49">
              <w:rPr>
                <w:rFonts w:eastAsia="Calibri"/>
                <w:sz w:val="22"/>
                <w:szCs w:val="22"/>
                <w:lang w:eastAsia="en-US"/>
              </w:rPr>
              <w:t>Юсупова Д.М.</w:t>
            </w:r>
          </w:p>
          <w:p w:rsidR="00A659EF" w:rsidRPr="00F41B49" w:rsidRDefault="00A659EF" w:rsidP="00A659EF">
            <w:pPr>
              <w:spacing w:after="0" w:line="240" w:lineRule="auto"/>
              <w:contextualSpacing/>
              <w:jc w:val="center"/>
              <w:rPr>
                <w:rFonts w:eastAsia="Calibri"/>
                <w:sz w:val="22"/>
                <w:szCs w:val="22"/>
                <w:lang w:eastAsia="en-US"/>
              </w:rPr>
            </w:pPr>
            <w:r>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A659EF" w:rsidRPr="00B01A74" w:rsidRDefault="00A659EF" w:rsidP="00A659EF">
            <w:pPr>
              <w:spacing w:after="0" w:line="240" w:lineRule="auto"/>
              <w:contextualSpacing/>
              <w:jc w:val="center"/>
              <w:rPr>
                <w:rFonts w:eastAsia="Calibri"/>
                <w:sz w:val="22"/>
                <w:szCs w:val="22"/>
                <w:lang w:eastAsia="en-US"/>
              </w:rPr>
            </w:pPr>
            <w:r w:rsidRPr="00B01A74">
              <w:rPr>
                <w:rFonts w:eastAsia="Calibri"/>
                <w:sz w:val="22"/>
                <w:szCs w:val="22"/>
                <w:lang w:eastAsia="en-US"/>
              </w:rPr>
              <w:t>IV Международный конкурс     современного искусства «Казань STARS»</w:t>
            </w:r>
          </w:p>
        </w:tc>
        <w:tc>
          <w:tcPr>
            <w:tcW w:w="696" w:type="dxa"/>
            <w:tcBorders>
              <w:top w:val="single" w:sz="4" w:space="0" w:color="auto"/>
              <w:left w:val="nil"/>
              <w:bottom w:val="single" w:sz="4" w:space="0" w:color="auto"/>
              <w:right w:val="single" w:sz="4" w:space="0" w:color="auto"/>
            </w:tcBorders>
            <w:shd w:val="clear" w:color="auto" w:fill="auto"/>
            <w:vAlign w:val="center"/>
          </w:tcPr>
          <w:p w:rsidR="00A659EF" w:rsidRPr="00B01A74" w:rsidRDefault="00A659EF" w:rsidP="00A659EF">
            <w:pPr>
              <w:spacing w:after="0" w:line="240" w:lineRule="auto"/>
              <w:contextualSpacing/>
              <w:jc w:val="center"/>
              <w:rPr>
                <w:rFonts w:eastAsia="Calibri"/>
                <w:sz w:val="22"/>
                <w:szCs w:val="22"/>
                <w:lang w:eastAsia="en-US"/>
              </w:rPr>
            </w:pPr>
            <w:r w:rsidRPr="00B01A74">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A659EF" w:rsidRPr="00B01A74" w:rsidRDefault="00A659EF" w:rsidP="00A659EF">
            <w:pPr>
              <w:spacing w:after="0" w:line="240" w:lineRule="auto"/>
              <w:contextualSpacing/>
              <w:jc w:val="center"/>
              <w:rPr>
                <w:rFonts w:eastAsia="Calibri"/>
                <w:sz w:val="22"/>
                <w:szCs w:val="22"/>
                <w:lang w:eastAsia="en-US"/>
              </w:rPr>
            </w:pPr>
            <w:r w:rsidRPr="00B01A74">
              <w:rPr>
                <w:rFonts w:eastAsia="Calibri"/>
                <w:sz w:val="22"/>
                <w:szCs w:val="22"/>
                <w:lang w:eastAsia="en-US"/>
              </w:rPr>
              <w:t>номинация «Стилизация восточного танца»</w:t>
            </w:r>
          </w:p>
        </w:tc>
        <w:tc>
          <w:tcPr>
            <w:tcW w:w="1418" w:type="dxa"/>
            <w:tcBorders>
              <w:top w:val="single" w:sz="4" w:space="0" w:color="auto"/>
              <w:left w:val="nil"/>
              <w:bottom w:val="single" w:sz="4" w:space="0" w:color="auto"/>
              <w:right w:val="single" w:sz="4" w:space="0" w:color="auto"/>
            </w:tcBorders>
            <w:shd w:val="clear" w:color="auto" w:fill="auto"/>
            <w:vAlign w:val="center"/>
          </w:tcPr>
          <w:p w:rsidR="00A659EF" w:rsidRPr="00B01A74" w:rsidRDefault="00A659EF" w:rsidP="00A659EF">
            <w:pPr>
              <w:spacing w:after="0" w:line="240" w:lineRule="auto"/>
              <w:contextualSpacing/>
              <w:jc w:val="center"/>
              <w:rPr>
                <w:rFonts w:eastAsia="Calibri"/>
                <w:sz w:val="22"/>
                <w:szCs w:val="22"/>
                <w:lang w:eastAsia="en-US"/>
              </w:rPr>
            </w:pPr>
            <w:r w:rsidRPr="00B01A74">
              <w:rPr>
                <w:rFonts w:eastAsia="Calibri"/>
                <w:sz w:val="22"/>
                <w:szCs w:val="22"/>
                <w:lang w:eastAsia="en-US"/>
              </w:rPr>
              <w:t xml:space="preserve">Диплом Лауреата </w:t>
            </w:r>
          </w:p>
          <w:p w:rsidR="00A659EF" w:rsidRPr="00B01A74" w:rsidRDefault="00A659EF" w:rsidP="00A659EF">
            <w:pPr>
              <w:spacing w:after="0" w:line="240" w:lineRule="auto"/>
              <w:contextualSpacing/>
              <w:jc w:val="center"/>
              <w:rPr>
                <w:rFonts w:eastAsia="Calibri"/>
                <w:sz w:val="22"/>
                <w:szCs w:val="22"/>
                <w:lang w:eastAsia="en-US"/>
              </w:rPr>
            </w:pPr>
            <w:r w:rsidRPr="00B01A74">
              <w:rPr>
                <w:rFonts w:eastAsia="Calibri"/>
                <w:sz w:val="22"/>
                <w:szCs w:val="22"/>
                <w:lang w:eastAsia="en-US"/>
              </w:rPr>
              <w:t>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A659EF" w:rsidRPr="00B01A74" w:rsidRDefault="00A659EF" w:rsidP="00A659EF">
            <w:pPr>
              <w:spacing w:after="0" w:line="240" w:lineRule="auto"/>
              <w:ind w:left="-57" w:right="-57"/>
              <w:contextualSpacing/>
              <w:jc w:val="center"/>
              <w:rPr>
                <w:rFonts w:eastAsia="Calibri"/>
                <w:sz w:val="22"/>
                <w:szCs w:val="22"/>
                <w:lang w:eastAsia="en-US"/>
              </w:rPr>
            </w:pPr>
            <w:r w:rsidRPr="00B01A74">
              <w:rPr>
                <w:rFonts w:eastAsia="Calibri"/>
                <w:sz w:val="22"/>
                <w:szCs w:val="22"/>
                <w:lang w:eastAsia="en-US"/>
              </w:rPr>
              <w:t>АНО "Центр творческого развития детей" "Планета звезд"</w:t>
            </w:r>
          </w:p>
        </w:tc>
      </w:tr>
      <w:tr w:rsidR="00750EBF" w:rsidRPr="003D72BB" w:rsidTr="007F6B32">
        <w:trPr>
          <w:trHeight w:val="281"/>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750EBF" w:rsidRPr="00B01A74" w:rsidRDefault="00367B41" w:rsidP="00907F29">
            <w:pPr>
              <w:spacing w:after="0" w:line="240" w:lineRule="auto"/>
              <w:contextualSpacing/>
              <w:jc w:val="center"/>
              <w:rPr>
                <w:rFonts w:eastAsia="Calibri"/>
                <w:sz w:val="22"/>
                <w:szCs w:val="22"/>
                <w:lang w:eastAsia="en-US"/>
              </w:rPr>
            </w:pPr>
            <w:r w:rsidRPr="00367B41">
              <w:rPr>
                <w:rFonts w:eastAsia="Calibri"/>
                <w:sz w:val="22"/>
                <w:szCs w:val="22"/>
                <w:lang w:eastAsia="en-US"/>
              </w:rPr>
              <w:t>Зиятдинов</w:t>
            </w:r>
            <w:r>
              <w:rPr>
                <w:rFonts w:eastAsia="Calibri"/>
                <w:sz w:val="22"/>
                <w:szCs w:val="22"/>
                <w:lang w:eastAsia="en-US"/>
              </w:rPr>
              <w:t xml:space="preserve"> Р.Р.</w:t>
            </w:r>
          </w:p>
        </w:tc>
        <w:tc>
          <w:tcPr>
            <w:tcW w:w="2376" w:type="dxa"/>
            <w:tcBorders>
              <w:top w:val="single" w:sz="4" w:space="0" w:color="auto"/>
              <w:left w:val="nil"/>
              <w:bottom w:val="single" w:sz="4" w:space="0" w:color="auto"/>
              <w:right w:val="single" w:sz="4" w:space="0" w:color="auto"/>
            </w:tcBorders>
            <w:shd w:val="clear" w:color="auto" w:fill="auto"/>
            <w:vAlign w:val="center"/>
          </w:tcPr>
          <w:p w:rsidR="00750EBF" w:rsidRPr="00B01A74" w:rsidRDefault="00367B41" w:rsidP="00B01A74">
            <w:pPr>
              <w:spacing w:after="0" w:line="240" w:lineRule="auto"/>
              <w:contextualSpacing/>
              <w:jc w:val="center"/>
              <w:rPr>
                <w:rFonts w:eastAsia="Calibri"/>
                <w:sz w:val="22"/>
                <w:szCs w:val="22"/>
                <w:lang w:eastAsia="en-US"/>
              </w:rPr>
            </w:pPr>
            <w:r w:rsidRPr="00367B41">
              <w:rPr>
                <w:rFonts w:eastAsia="Calibri"/>
                <w:sz w:val="22"/>
                <w:szCs w:val="22"/>
                <w:lang w:eastAsia="en-US"/>
              </w:rPr>
              <w:t xml:space="preserve">Международный турнир                                по борьбе на поясах памяти Шигабутдина </w:t>
            </w:r>
            <w:proofErr w:type="spellStart"/>
            <w:r w:rsidRPr="00367B41">
              <w:rPr>
                <w:rFonts w:eastAsia="Calibri"/>
                <w:sz w:val="22"/>
                <w:szCs w:val="22"/>
                <w:lang w:eastAsia="en-US"/>
              </w:rPr>
              <w:t>Марджани</w:t>
            </w:r>
            <w:proofErr w:type="spellEnd"/>
          </w:p>
        </w:tc>
        <w:tc>
          <w:tcPr>
            <w:tcW w:w="696" w:type="dxa"/>
            <w:tcBorders>
              <w:top w:val="single" w:sz="4" w:space="0" w:color="auto"/>
              <w:left w:val="nil"/>
              <w:bottom w:val="single" w:sz="4" w:space="0" w:color="auto"/>
              <w:right w:val="single" w:sz="4" w:space="0" w:color="auto"/>
            </w:tcBorders>
            <w:shd w:val="clear" w:color="auto" w:fill="auto"/>
            <w:vAlign w:val="center"/>
          </w:tcPr>
          <w:p w:rsidR="00750EBF" w:rsidRPr="00B01A74" w:rsidRDefault="00367B41" w:rsidP="00907F29">
            <w:pPr>
              <w:spacing w:after="0" w:line="240" w:lineRule="auto"/>
              <w:contextualSpacing/>
              <w:jc w:val="center"/>
              <w:rPr>
                <w:rFonts w:eastAsia="Calibri"/>
                <w:sz w:val="22"/>
                <w:szCs w:val="22"/>
                <w:lang w:eastAsia="en-US"/>
              </w:rPr>
            </w:pPr>
            <w:r>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750EBF" w:rsidRPr="00B01A74" w:rsidRDefault="00367B41" w:rsidP="00907F29">
            <w:pPr>
              <w:spacing w:after="0" w:line="240" w:lineRule="auto"/>
              <w:contextualSpacing/>
              <w:jc w:val="center"/>
              <w:rPr>
                <w:rFonts w:eastAsia="Calibri"/>
                <w:sz w:val="22"/>
                <w:szCs w:val="22"/>
                <w:lang w:eastAsia="en-US"/>
              </w:rPr>
            </w:pPr>
            <w:r w:rsidRPr="00367B41">
              <w:rPr>
                <w:rFonts w:eastAsia="Calibri"/>
                <w:sz w:val="22"/>
                <w:szCs w:val="22"/>
                <w:lang w:eastAsia="en-US"/>
              </w:rPr>
              <w:t>в весовой категории 90 кг</w:t>
            </w:r>
          </w:p>
        </w:tc>
        <w:tc>
          <w:tcPr>
            <w:tcW w:w="1418" w:type="dxa"/>
            <w:tcBorders>
              <w:top w:val="single" w:sz="4" w:space="0" w:color="auto"/>
              <w:left w:val="nil"/>
              <w:bottom w:val="single" w:sz="4" w:space="0" w:color="auto"/>
              <w:right w:val="single" w:sz="4" w:space="0" w:color="auto"/>
            </w:tcBorders>
            <w:shd w:val="clear" w:color="auto" w:fill="auto"/>
            <w:vAlign w:val="center"/>
          </w:tcPr>
          <w:p w:rsidR="00367B41" w:rsidRDefault="00367B41" w:rsidP="00907F29">
            <w:pPr>
              <w:spacing w:after="0" w:line="240" w:lineRule="auto"/>
              <w:contextualSpacing/>
              <w:jc w:val="center"/>
              <w:rPr>
                <w:rFonts w:eastAsia="Calibri"/>
                <w:sz w:val="22"/>
                <w:szCs w:val="22"/>
                <w:lang w:eastAsia="en-US"/>
              </w:rPr>
            </w:pPr>
            <w:r w:rsidRPr="00367B41">
              <w:rPr>
                <w:rFonts w:eastAsia="Calibri"/>
                <w:sz w:val="22"/>
                <w:szCs w:val="22"/>
                <w:lang w:eastAsia="en-US"/>
              </w:rPr>
              <w:t xml:space="preserve">Диплом </w:t>
            </w:r>
          </w:p>
          <w:p w:rsidR="00750EBF" w:rsidRPr="00B01A74" w:rsidRDefault="00367B41" w:rsidP="00907F29">
            <w:pPr>
              <w:spacing w:after="0" w:line="240" w:lineRule="auto"/>
              <w:contextualSpacing/>
              <w:jc w:val="center"/>
              <w:rPr>
                <w:rFonts w:eastAsia="Calibri"/>
                <w:sz w:val="22"/>
                <w:szCs w:val="22"/>
                <w:lang w:eastAsia="en-US"/>
              </w:rPr>
            </w:pPr>
            <w:r w:rsidRPr="00367B41">
              <w:rPr>
                <w:rFonts w:eastAsia="Calibri"/>
                <w:sz w:val="22"/>
                <w:szCs w:val="22"/>
                <w:lang w:eastAsia="en-US"/>
              </w:rPr>
              <w:t>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750EBF" w:rsidRPr="00B01A74" w:rsidRDefault="00367B41" w:rsidP="00AF2865">
            <w:pPr>
              <w:spacing w:after="0" w:line="240" w:lineRule="auto"/>
              <w:ind w:left="-57" w:right="-57"/>
              <w:contextualSpacing/>
              <w:jc w:val="center"/>
              <w:rPr>
                <w:rFonts w:eastAsia="Calibri"/>
                <w:sz w:val="22"/>
                <w:szCs w:val="22"/>
                <w:lang w:eastAsia="en-US"/>
              </w:rPr>
            </w:pPr>
            <w:r>
              <w:rPr>
                <w:rFonts w:eastAsia="Calibri"/>
                <w:sz w:val="22"/>
                <w:szCs w:val="22"/>
                <w:lang w:eastAsia="en-US"/>
              </w:rPr>
              <w:t xml:space="preserve">Оргкомитет </w:t>
            </w:r>
          </w:p>
        </w:tc>
      </w:tr>
      <w:tr w:rsidR="006F3F38" w:rsidRPr="003D72BB" w:rsidTr="007F6B32">
        <w:trPr>
          <w:trHeight w:val="281"/>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367B41" w:rsidRDefault="006F3F38" w:rsidP="006F3F38">
            <w:pPr>
              <w:spacing w:after="0" w:line="240" w:lineRule="auto"/>
              <w:contextualSpacing/>
              <w:jc w:val="center"/>
              <w:rPr>
                <w:rFonts w:eastAsia="Calibri"/>
                <w:sz w:val="22"/>
                <w:szCs w:val="22"/>
                <w:lang w:eastAsia="en-US"/>
              </w:rPr>
            </w:pPr>
            <w:r w:rsidRPr="00367B41">
              <w:rPr>
                <w:rFonts w:eastAsia="Calibri"/>
                <w:sz w:val="22"/>
                <w:szCs w:val="22"/>
                <w:lang w:eastAsia="en-US"/>
              </w:rPr>
              <w:t>Зиятдинов Р.Р.</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367B41" w:rsidRDefault="006F3F38" w:rsidP="006F3F38">
            <w:pPr>
              <w:spacing w:after="0" w:line="240" w:lineRule="auto"/>
              <w:contextualSpacing/>
              <w:jc w:val="center"/>
              <w:rPr>
                <w:rFonts w:eastAsia="Calibri"/>
                <w:sz w:val="22"/>
                <w:szCs w:val="22"/>
                <w:lang w:eastAsia="en-US"/>
              </w:rPr>
            </w:pPr>
            <w:r w:rsidRPr="00367B41">
              <w:rPr>
                <w:rFonts w:eastAsia="Calibri"/>
                <w:sz w:val="22"/>
                <w:szCs w:val="22"/>
                <w:lang w:eastAsia="en-US"/>
              </w:rPr>
              <w:t>Кубок Мира по борьбе на поясах</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B01A74" w:rsidRDefault="006F3F38" w:rsidP="006F3F38">
            <w:pPr>
              <w:spacing w:after="0" w:line="240" w:lineRule="auto"/>
              <w:contextualSpacing/>
              <w:jc w:val="center"/>
              <w:rPr>
                <w:rFonts w:eastAsia="Calibri"/>
                <w:sz w:val="22"/>
                <w:szCs w:val="22"/>
                <w:lang w:eastAsia="en-US"/>
              </w:rPr>
            </w:pPr>
            <w:r w:rsidRPr="00367B41">
              <w:rPr>
                <w:rFonts w:eastAsia="Calibri"/>
                <w:sz w:val="22"/>
                <w:szCs w:val="22"/>
                <w:lang w:eastAsia="en-US"/>
              </w:rPr>
              <w:t>в весовой категории 90 кг</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367B41">
              <w:rPr>
                <w:rFonts w:eastAsia="Calibri"/>
                <w:sz w:val="22"/>
                <w:szCs w:val="22"/>
                <w:lang w:eastAsia="en-US"/>
              </w:rPr>
              <w:t xml:space="preserve">Диплом </w:t>
            </w:r>
          </w:p>
          <w:p w:rsidR="006F3F38" w:rsidRPr="00367B41" w:rsidRDefault="006F3F38" w:rsidP="006F3F38">
            <w:pPr>
              <w:spacing w:after="0" w:line="240" w:lineRule="auto"/>
              <w:contextualSpacing/>
              <w:jc w:val="center"/>
              <w:rPr>
                <w:rFonts w:eastAsia="Calibri"/>
                <w:sz w:val="22"/>
                <w:szCs w:val="22"/>
                <w:lang w:eastAsia="en-US"/>
              </w:rPr>
            </w:pPr>
            <w:r w:rsidRPr="00367B41">
              <w:rPr>
                <w:rFonts w:eastAsia="Calibri"/>
                <w:sz w:val="22"/>
                <w:szCs w:val="22"/>
                <w:lang w:eastAsia="en-US"/>
              </w:rPr>
              <w:t>II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B01A74" w:rsidRDefault="006F3F38" w:rsidP="006F3F38">
            <w:pPr>
              <w:spacing w:after="0" w:line="240" w:lineRule="auto"/>
              <w:ind w:left="-57" w:right="-57"/>
              <w:contextualSpacing/>
              <w:jc w:val="center"/>
              <w:rPr>
                <w:rFonts w:eastAsia="Calibri"/>
                <w:sz w:val="22"/>
                <w:szCs w:val="22"/>
                <w:lang w:eastAsia="en-US"/>
              </w:rPr>
            </w:pPr>
            <w:r w:rsidRPr="00367B41">
              <w:rPr>
                <w:rFonts w:eastAsia="Calibri"/>
                <w:sz w:val="22"/>
                <w:szCs w:val="22"/>
                <w:lang w:eastAsia="en-US"/>
              </w:rPr>
              <w:t>Оргкомитет</w:t>
            </w:r>
          </w:p>
        </w:tc>
      </w:tr>
      <w:tr w:rsidR="006F3F38" w:rsidRPr="003D72BB" w:rsidTr="00CA7707">
        <w:trPr>
          <w:trHeight w:val="1266"/>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A659EF" w:rsidRDefault="006F3F38" w:rsidP="006F3F38">
            <w:pPr>
              <w:spacing w:after="0" w:line="240" w:lineRule="auto"/>
              <w:contextualSpacing/>
              <w:jc w:val="center"/>
              <w:rPr>
                <w:rFonts w:eastAsia="Calibri"/>
                <w:sz w:val="22"/>
                <w:szCs w:val="22"/>
                <w:lang w:eastAsia="en-US"/>
              </w:rPr>
            </w:pPr>
            <w:r w:rsidRPr="00A659EF">
              <w:rPr>
                <w:rFonts w:eastAsia="Calibri"/>
                <w:sz w:val="22"/>
                <w:szCs w:val="22"/>
                <w:lang w:eastAsia="en-US"/>
              </w:rPr>
              <w:t>Кибардина Н.М.</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A659EF" w:rsidRDefault="006F3F38" w:rsidP="006F3F38">
            <w:pPr>
              <w:spacing w:after="0" w:line="240" w:lineRule="auto"/>
              <w:contextualSpacing/>
              <w:jc w:val="center"/>
              <w:rPr>
                <w:rFonts w:eastAsia="Calibri"/>
                <w:sz w:val="22"/>
                <w:szCs w:val="22"/>
                <w:lang w:eastAsia="en-US"/>
              </w:rPr>
            </w:pPr>
            <w:r w:rsidRPr="00A659EF">
              <w:rPr>
                <w:rFonts w:eastAsia="Calibri"/>
                <w:sz w:val="22"/>
                <w:szCs w:val="22"/>
                <w:lang w:eastAsia="en-US"/>
              </w:rPr>
              <w:t>конкурс Международного портала «Буква» «Методическая работа»</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A659EF" w:rsidRDefault="006F3F38" w:rsidP="006F3F38">
            <w:pPr>
              <w:spacing w:after="0" w:line="240" w:lineRule="auto"/>
              <w:contextualSpacing/>
              <w:jc w:val="center"/>
              <w:rPr>
                <w:rFonts w:eastAsia="Calibri"/>
                <w:sz w:val="22"/>
                <w:szCs w:val="22"/>
                <w:lang w:eastAsia="en-US"/>
              </w:rPr>
            </w:pPr>
            <w:r w:rsidRPr="00A659EF">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A659EF" w:rsidRDefault="006F3F38" w:rsidP="006F3F38">
            <w:pPr>
              <w:spacing w:after="0" w:line="240" w:lineRule="auto"/>
              <w:contextualSpacing/>
              <w:jc w:val="center"/>
              <w:rPr>
                <w:rFonts w:eastAsia="Calibri"/>
                <w:sz w:val="22"/>
                <w:szCs w:val="22"/>
                <w:lang w:eastAsia="en-US"/>
              </w:rPr>
            </w:pPr>
            <w:r w:rsidRPr="00A659EF">
              <w:rPr>
                <w:rFonts w:eastAsia="Calibri"/>
                <w:sz w:val="22"/>
                <w:szCs w:val="22"/>
                <w:lang w:eastAsia="en-US"/>
              </w:rPr>
              <w:t>Обработка и переложение песни Бориса Мокроусова «Песенка фронтового шофера»</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A659EF" w:rsidRDefault="006F3F38" w:rsidP="006F3F38">
            <w:pPr>
              <w:spacing w:after="0" w:line="240" w:lineRule="auto"/>
              <w:contextualSpacing/>
              <w:jc w:val="center"/>
              <w:rPr>
                <w:rFonts w:eastAsia="Calibri"/>
                <w:sz w:val="22"/>
                <w:szCs w:val="22"/>
                <w:lang w:eastAsia="en-US"/>
              </w:rPr>
            </w:pPr>
            <w:r w:rsidRPr="00A659EF">
              <w:rPr>
                <w:rFonts w:eastAsia="Calibri"/>
                <w:sz w:val="22"/>
                <w:szCs w:val="22"/>
                <w:lang w:eastAsia="en-US"/>
              </w:rPr>
              <w:t>Диплом Победителя 2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A659EF" w:rsidRDefault="006F3F38" w:rsidP="006F3F38">
            <w:pPr>
              <w:spacing w:after="0" w:line="240" w:lineRule="auto"/>
              <w:contextualSpacing/>
              <w:jc w:val="center"/>
              <w:rPr>
                <w:rFonts w:eastAsia="Calibri"/>
                <w:sz w:val="22"/>
                <w:szCs w:val="22"/>
                <w:lang w:eastAsia="en-US"/>
              </w:rPr>
            </w:pPr>
            <w:r w:rsidRPr="00A659EF">
              <w:rPr>
                <w:rFonts w:eastAsia="Calibri"/>
                <w:sz w:val="22"/>
                <w:szCs w:val="22"/>
                <w:lang w:eastAsia="en-US"/>
              </w:rPr>
              <w:t>Международный портал для педагогов и воспитателей «Буква»</w:t>
            </w:r>
          </w:p>
        </w:tc>
      </w:tr>
      <w:tr w:rsidR="006F3F38" w:rsidRPr="003D72BB" w:rsidTr="007F6B32">
        <w:trPr>
          <w:trHeight w:val="56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367B41" w:rsidRDefault="006F3F38" w:rsidP="006F3F38">
            <w:pPr>
              <w:spacing w:after="0" w:line="240" w:lineRule="auto"/>
              <w:contextualSpacing/>
              <w:jc w:val="center"/>
              <w:rPr>
                <w:rFonts w:eastAsia="Calibri"/>
                <w:sz w:val="22"/>
                <w:szCs w:val="22"/>
                <w:lang w:eastAsia="en-US"/>
              </w:rPr>
            </w:pPr>
            <w:r w:rsidRPr="00367B41">
              <w:rPr>
                <w:rFonts w:eastAsia="Calibri"/>
                <w:sz w:val="22"/>
                <w:szCs w:val="22"/>
                <w:lang w:eastAsia="en-US"/>
              </w:rPr>
              <w:t>Гребнева А.Ю.</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A659EF" w:rsidRDefault="006F3F38" w:rsidP="006F3F38">
            <w:pPr>
              <w:spacing w:after="0" w:line="240" w:lineRule="auto"/>
              <w:contextualSpacing/>
              <w:jc w:val="center"/>
              <w:rPr>
                <w:rFonts w:eastAsia="Calibri"/>
                <w:sz w:val="22"/>
                <w:szCs w:val="22"/>
                <w:lang w:eastAsia="en-US"/>
              </w:rPr>
            </w:pPr>
            <w:r w:rsidRPr="00A659EF">
              <w:rPr>
                <w:rFonts w:eastAsia="Calibri"/>
                <w:sz w:val="22"/>
                <w:szCs w:val="22"/>
                <w:lang w:eastAsia="en-US"/>
              </w:rPr>
              <w:t>конкурс Международного портала «Буква» «</w:t>
            </w:r>
            <w:r w:rsidRPr="00367B41">
              <w:rPr>
                <w:rFonts w:eastAsia="Calibri"/>
                <w:sz w:val="22"/>
                <w:szCs w:val="22"/>
                <w:lang w:eastAsia="en-US"/>
              </w:rPr>
              <w:t>Педагогическая кладовая</w:t>
            </w:r>
            <w:r w:rsidRPr="00A659EF">
              <w:rPr>
                <w:rFonts w:eastAsia="Calibri"/>
                <w:sz w:val="22"/>
                <w:szCs w:val="22"/>
                <w:lang w:eastAsia="en-US"/>
              </w:rPr>
              <w:t>»</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A659EF" w:rsidRDefault="006F3F38" w:rsidP="006F3F38">
            <w:pPr>
              <w:spacing w:after="0" w:line="240" w:lineRule="auto"/>
              <w:contextualSpacing/>
              <w:jc w:val="center"/>
              <w:rPr>
                <w:rFonts w:eastAsia="Calibri"/>
                <w:sz w:val="22"/>
                <w:szCs w:val="22"/>
                <w:lang w:eastAsia="en-US"/>
              </w:rPr>
            </w:pPr>
            <w:r w:rsidRPr="00A659EF">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A659EF" w:rsidRDefault="006F3F38" w:rsidP="006F3F38">
            <w:pPr>
              <w:spacing w:after="0" w:line="240" w:lineRule="auto"/>
              <w:contextualSpacing/>
              <w:jc w:val="center"/>
              <w:rPr>
                <w:rFonts w:eastAsia="Calibri"/>
                <w:sz w:val="22"/>
                <w:szCs w:val="22"/>
                <w:lang w:eastAsia="en-US"/>
              </w:rPr>
            </w:pPr>
            <w:proofErr w:type="gramStart"/>
            <w:r w:rsidRPr="00367B41">
              <w:rPr>
                <w:rFonts w:eastAsia="Calibri"/>
                <w:sz w:val="22"/>
                <w:szCs w:val="22"/>
                <w:lang w:eastAsia="en-US"/>
              </w:rPr>
              <w:t>«Развитие и саморазвитие обучающихся в объединениях «Игра на гитаре» и «Клуб самодеятельной песни»</w:t>
            </w:r>
            <w:proofErr w:type="gramEnd"/>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A659EF" w:rsidRDefault="006F3F38" w:rsidP="006F3F38">
            <w:pPr>
              <w:spacing w:after="0" w:line="240" w:lineRule="auto"/>
              <w:contextualSpacing/>
              <w:jc w:val="center"/>
              <w:rPr>
                <w:rFonts w:eastAsia="Calibri"/>
                <w:sz w:val="22"/>
                <w:szCs w:val="22"/>
                <w:lang w:eastAsia="en-US"/>
              </w:rPr>
            </w:pPr>
            <w:r w:rsidRPr="00A659EF">
              <w:rPr>
                <w:rFonts w:eastAsia="Calibri"/>
                <w:sz w:val="22"/>
                <w:szCs w:val="22"/>
                <w:lang w:eastAsia="en-US"/>
              </w:rPr>
              <w:t xml:space="preserve">Диплом Победителя </w:t>
            </w:r>
            <w:r>
              <w:rPr>
                <w:rFonts w:eastAsia="Calibri"/>
                <w:sz w:val="22"/>
                <w:szCs w:val="22"/>
                <w:lang w:eastAsia="en-US"/>
              </w:rPr>
              <w:t>1</w:t>
            </w:r>
            <w:r w:rsidRPr="00A659EF">
              <w:rPr>
                <w:rFonts w:eastAsia="Calibri"/>
                <w:sz w:val="22"/>
                <w:szCs w:val="22"/>
                <w:lang w:eastAsia="en-US"/>
              </w:rPr>
              <w:t xml:space="preserve">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A659EF" w:rsidRDefault="006F3F38" w:rsidP="006F3F38">
            <w:pPr>
              <w:spacing w:after="0" w:line="240" w:lineRule="auto"/>
              <w:contextualSpacing/>
              <w:jc w:val="center"/>
              <w:rPr>
                <w:rFonts w:eastAsia="Calibri"/>
                <w:sz w:val="22"/>
                <w:szCs w:val="22"/>
                <w:lang w:eastAsia="en-US"/>
              </w:rPr>
            </w:pPr>
            <w:r w:rsidRPr="00A659EF">
              <w:rPr>
                <w:rFonts w:eastAsia="Calibri"/>
                <w:sz w:val="22"/>
                <w:szCs w:val="22"/>
                <w:lang w:eastAsia="en-US"/>
              </w:rPr>
              <w:t>Международный портал для педагогов и воспитателей «Буква»</w:t>
            </w:r>
          </w:p>
        </w:tc>
      </w:tr>
      <w:tr w:rsidR="006F3F38" w:rsidRPr="003D72BB" w:rsidTr="007F6B32">
        <w:trPr>
          <w:trHeight w:val="56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F41B49">
              <w:rPr>
                <w:rFonts w:eastAsia="Calibri"/>
                <w:sz w:val="22"/>
                <w:szCs w:val="22"/>
                <w:lang w:eastAsia="en-US"/>
              </w:rPr>
              <w:t>Юсупова Д.М.</w:t>
            </w:r>
          </w:p>
          <w:p w:rsidR="006F3F38" w:rsidRPr="00F41B49" w:rsidRDefault="006F3F38" w:rsidP="006F3F38">
            <w:pPr>
              <w:spacing w:after="0" w:line="240" w:lineRule="auto"/>
              <w:contextualSpacing/>
              <w:jc w:val="center"/>
              <w:rPr>
                <w:rFonts w:eastAsia="Calibri"/>
                <w:sz w:val="22"/>
                <w:szCs w:val="22"/>
                <w:lang w:eastAsia="en-US"/>
              </w:rPr>
            </w:pPr>
            <w:r>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Международный конкурс-фестиваль «Шаг на сцену»</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Хореография. Профессионал</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 xml:space="preserve">Диплом Лауреата </w:t>
            </w:r>
          </w:p>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Министерство культуры РТ</w:t>
            </w:r>
          </w:p>
        </w:tc>
      </w:tr>
      <w:tr w:rsidR="006F3F38" w:rsidRPr="003D72BB" w:rsidTr="007F6B32">
        <w:trPr>
          <w:trHeight w:val="56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7A303B"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t>Гаврилова И.Т.</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7A303B"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t>II Международная методическая выставка профессионального мастерства и личных достижений работников образовательных организаций «Грани творчества и мастерства»</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7A303B"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7A303B"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t>конкурсная работа «Духовно-нравственное воспитание детей младшего школьного возраста средствами декоративно-прикладного творчества»</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7A303B"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t>Диплом</w:t>
            </w:r>
          </w:p>
          <w:p w:rsidR="006F3F38" w:rsidRPr="007A303B"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t xml:space="preserve"> 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7A303B"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t>Негосударственное образовательное учреждение дополнительного профессионального образования "</w:t>
            </w:r>
            <w:proofErr w:type="gramStart"/>
            <w:r w:rsidRPr="007A303B">
              <w:rPr>
                <w:rFonts w:eastAsia="Calibri"/>
                <w:sz w:val="22"/>
                <w:szCs w:val="22"/>
                <w:lang w:eastAsia="en-US"/>
              </w:rPr>
              <w:t>Экспертно-методический</w:t>
            </w:r>
            <w:proofErr w:type="gramEnd"/>
            <w:r w:rsidRPr="007A303B">
              <w:rPr>
                <w:rFonts w:eastAsia="Calibri"/>
                <w:sz w:val="22"/>
                <w:szCs w:val="22"/>
                <w:lang w:eastAsia="en-US"/>
              </w:rPr>
              <w:t xml:space="preserve"> </w:t>
            </w:r>
            <w:proofErr w:type="spellStart"/>
            <w:r w:rsidRPr="007A303B">
              <w:rPr>
                <w:rFonts w:eastAsia="Calibri"/>
                <w:sz w:val="22"/>
                <w:szCs w:val="22"/>
                <w:lang w:eastAsia="en-US"/>
              </w:rPr>
              <w:t>цкентр</w:t>
            </w:r>
            <w:proofErr w:type="spellEnd"/>
            <w:r w:rsidRPr="007A303B">
              <w:rPr>
                <w:rFonts w:eastAsia="Calibri"/>
                <w:sz w:val="22"/>
                <w:szCs w:val="22"/>
                <w:lang w:eastAsia="en-US"/>
              </w:rPr>
              <w:t xml:space="preserve">" </w:t>
            </w:r>
            <w:proofErr w:type="spellStart"/>
            <w:r w:rsidRPr="007A303B">
              <w:rPr>
                <w:rFonts w:eastAsia="Calibri"/>
                <w:sz w:val="22"/>
                <w:szCs w:val="22"/>
                <w:lang w:eastAsia="en-US"/>
              </w:rPr>
              <w:t>Cognitus</w:t>
            </w:r>
            <w:proofErr w:type="spellEnd"/>
          </w:p>
        </w:tc>
      </w:tr>
      <w:tr w:rsidR="006F3F38" w:rsidRPr="003D72BB" w:rsidTr="007F6B32">
        <w:trPr>
          <w:trHeight w:val="56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Pr>
                <w:rFonts w:eastAsia="Calibri"/>
                <w:sz w:val="22"/>
                <w:szCs w:val="22"/>
                <w:lang w:eastAsia="en-US"/>
              </w:rPr>
              <w:t>Ульянова Г.С.</w:t>
            </w:r>
          </w:p>
          <w:p w:rsidR="006F3F38" w:rsidRPr="007A303B" w:rsidRDefault="006F3F38" w:rsidP="006F3F38">
            <w:pPr>
              <w:spacing w:after="0" w:line="240" w:lineRule="auto"/>
              <w:contextualSpacing/>
              <w:jc w:val="center"/>
              <w:rPr>
                <w:rFonts w:eastAsia="Calibri"/>
                <w:sz w:val="22"/>
                <w:szCs w:val="22"/>
                <w:lang w:eastAsia="en-US"/>
              </w:rPr>
            </w:pPr>
            <w:r>
              <w:rPr>
                <w:rFonts w:eastAsia="Calibri"/>
                <w:sz w:val="22"/>
                <w:szCs w:val="22"/>
                <w:lang w:eastAsia="en-US"/>
              </w:rPr>
              <w:t>Шульдякова Н.В.</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7A303B"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t xml:space="preserve">II Международная методическая выставка профессионального мастерства и личных достижений работников </w:t>
            </w:r>
            <w:r w:rsidRPr="007A303B">
              <w:rPr>
                <w:rFonts w:eastAsia="Calibri"/>
                <w:sz w:val="22"/>
                <w:szCs w:val="22"/>
                <w:lang w:eastAsia="en-US"/>
              </w:rPr>
              <w:lastRenderedPageBreak/>
              <w:t>образовательных организаций «Грани творчества и мастерства»</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7A303B"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lastRenderedPageBreak/>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t>конкурсная работа</w:t>
            </w:r>
          </w:p>
          <w:p w:rsidR="006F3F38" w:rsidRPr="007A303B"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t xml:space="preserve"> «</w:t>
            </w:r>
            <w:r w:rsidRPr="00542A29">
              <w:rPr>
                <w:rFonts w:eastAsia="Calibri"/>
                <w:sz w:val="22"/>
                <w:szCs w:val="22"/>
                <w:lang w:eastAsia="en-US"/>
              </w:rPr>
              <w:t>ЛЭПБУК «Надо знать ПДД</w:t>
            </w:r>
            <w:r w:rsidRPr="007A303B">
              <w:rPr>
                <w:rFonts w:eastAsia="Calibri"/>
                <w:sz w:val="22"/>
                <w:szCs w:val="22"/>
                <w:lang w:eastAsia="en-US"/>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7A303B"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t>Диплом</w:t>
            </w:r>
          </w:p>
          <w:p w:rsidR="006F3F38" w:rsidRPr="007A303B"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t xml:space="preserve"> 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7A303B" w:rsidRDefault="006F3F38" w:rsidP="006F3F38">
            <w:pPr>
              <w:spacing w:after="0" w:line="240" w:lineRule="auto"/>
              <w:contextualSpacing/>
              <w:jc w:val="center"/>
              <w:rPr>
                <w:rFonts w:eastAsia="Calibri"/>
                <w:sz w:val="22"/>
                <w:szCs w:val="22"/>
                <w:lang w:eastAsia="en-US"/>
              </w:rPr>
            </w:pPr>
            <w:r w:rsidRPr="007A303B">
              <w:rPr>
                <w:rFonts w:eastAsia="Calibri"/>
                <w:sz w:val="22"/>
                <w:szCs w:val="22"/>
                <w:lang w:eastAsia="en-US"/>
              </w:rPr>
              <w:t>Негосударственное образовательное учреждение дополнительного профессионального образования "</w:t>
            </w:r>
            <w:proofErr w:type="gramStart"/>
            <w:r w:rsidRPr="007A303B">
              <w:rPr>
                <w:rFonts w:eastAsia="Calibri"/>
                <w:sz w:val="22"/>
                <w:szCs w:val="22"/>
                <w:lang w:eastAsia="en-US"/>
              </w:rPr>
              <w:t>Экспертно-</w:t>
            </w:r>
            <w:r w:rsidRPr="007A303B">
              <w:rPr>
                <w:rFonts w:eastAsia="Calibri"/>
                <w:sz w:val="22"/>
                <w:szCs w:val="22"/>
                <w:lang w:eastAsia="en-US"/>
              </w:rPr>
              <w:lastRenderedPageBreak/>
              <w:t>методический</w:t>
            </w:r>
            <w:proofErr w:type="gramEnd"/>
            <w:r w:rsidRPr="007A303B">
              <w:rPr>
                <w:rFonts w:eastAsia="Calibri"/>
                <w:sz w:val="22"/>
                <w:szCs w:val="22"/>
                <w:lang w:eastAsia="en-US"/>
              </w:rPr>
              <w:t xml:space="preserve"> </w:t>
            </w:r>
            <w:proofErr w:type="spellStart"/>
            <w:r w:rsidRPr="007A303B">
              <w:rPr>
                <w:rFonts w:eastAsia="Calibri"/>
                <w:sz w:val="22"/>
                <w:szCs w:val="22"/>
                <w:lang w:eastAsia="en-US"/>
              </w:rPr>
              <w:t>цкентр</w:t>
            </w:r>
            <w:proofErr w:type="spellEnd"/>
            <w:r w:rsidRPr="007A303B">
              <w:rPr>
                <w:rFonts w:eastAsia="Calibri"/>
                <w:sz w:val="22"/>
                <w:szCs w:val="22"/>
                <w:lang w:eastAsia="en-US"/>
              </w:rPr>
              <w:t xml:space="preserve">" </w:t>
            </w:r>
            <w:proofErr w:type="spellStart"/>
            <w:r w:rsidRPr="007A303B">
              <w:rPr>
                <w:rFonts w:eastAsia="Calibri"/>
                <w:sz w:val="22"/>
                <w:szCs w:val="22"/>
                <w:lang w:eastAsia="en-US"/>
              </w:rPr>
              <w:t>Cognitus</w:t>
            </w:r>
            <w:proofErr w:type="spellEnd"/>
          </w:p>
        </w:tc>
      </w:tr>
      <w:tr w:rsidR="006F3F38" w:rsidRPr="003D72BB" w:rsidTr="007F6B32">
        <w:trPr>
          <w:trHeight w:val="155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lastRenderedPageBreak/>
              <w:t>Исмагилова А.Ф.</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Международный конкурс-фестиваль детского и молодежного творчества «Весенние Выкрутасы 2024»</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номинация «Педагогическое  мастерство»</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Диплом Лауреата</w:t>
            </w:r>
          </w:p>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 xml:space="preserve"> 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Министерство культуры РТ</w:t>
            </w:r>
          </w:p>
        </w:tc>
      </w:tr>
      <w:tr w:rsidR="006F3F38" w:rsidRPr="003D72BB" w:rsidTr="007F6B32">
        <w:trPr>
          <w:trHeight w:val="155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Андреянова Т.А.</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Международный конкурс-фестиваль детского и молодежного творчества «Весенние Выкрутасы 2024»</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номинация «Педагогическое мастерство»</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 xml:space="preserve">Диплом Лауреата </w:t>
            </w:r>
          </w:p>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 xml:space="preserve">I степени </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Министерство культуры РТ</w:t>
            </w:r>
          </w:p>
        </w:tc>
      </w:tr>
      <w:tr w:rsidR="006F3F38" w:rsidRPr="003D72BB" w:rsidTr="007F6B32">
        <w:trPr>
          <w:trHeight w:val="155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Ульянова Г.С.</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Международный конкурс-фестиваль детского и молодежного творчества «Весенние Выкрутасы 2024»</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номинация «Мастер-класс»</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Диплом Лауреата</w:t>
            </w:r>
          </w:p>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 xml:space="preserve"> 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Министерство культуры РТ</w:t>
            </w:r>
          </w:p>
        </w:tc>
      </w:tr>
      <w:tr w:rsidR="006F3F38" w:rsidRPr="003D72BB" w:rsidTr="007F6B32">
        <w:trPr>
          <w:trHeight w:val="155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Джанджигитова А.А.</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Международный конкурс-фестиваль детского и молодежного творчества «Весенние Выкрутасы 2024»</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номинация «Мастер-класс»</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Диплом Лауреата</w:t>
            </w:r>
          </w:p>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 xml:space="preserve"> 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Министерство культуры РТ</w:t>
            </w:r>
          </w:p>
        </w:tc>
      </w:tr>
      <w:tr w:rsidR="006F3F38" w:rsidRPr="003D72BB" w:rsidTr="007F6B32">
        <w:trPr>
          <w:trHeight w:val="155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Шульдякова  Н.В.</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Международный конкурс-фестиваль детского и молодежного творчества «Весенние Выкрутасы 2024»</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номинация «Мастер-класс»</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 xml:space="preserve">Диплом Лауреата </w:t>
            </w:r>
          </w:p>
          <w:p w:rsidR="006F3F38" w:rsidRPr="00947616" w:rsidRDefault="006F3F38" w:rsidP="006F3F38">
            <w:pPr>
              <w:spacing w:after="0" w:line="240" w:lineRule="auto"/>
              <w:contextualSpacing/>
              <w:jc w:val="center"/>
              <w:rPr>
                <w:rFonts w:eastAsia="Calibri"/>
                <w:sz w:val="22"/>
                <w:szCs w:val="22"/>
                <w:lang w:eastAsia="en-US"/>
              </w:rPr>
            </w:pPr>
            <w:r w:rsidRPr="00947616">
              <w:rPr>
                <w:rFonts w:eastAsia="Times New Roman"/>
                <w:sz w:val="22"/>
                <w:szCs w:val="22"/>
              </w:rPr>
              <w:t>II</w:t>
            </w:r>
            <w:r w:rsidRPr="00947616">
              <w:rPr>
                <w:rFonts w:eastAsia="Calibri"/>
                <w:sz w:val="22"/>
                <w:szCs w:val="22"/>
                <w:lang w:eastAsia="en-US"/>
              </w:rPr>
              <w:t xml:space="preserve">I степени </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Министерство культуры РТ</w:t>
            </w:r>
          </w:p>
        </w:tc>
      </w:tr>
      <w:tr w:rsidR="006F3F38" w:rsidRPr="003D72BB" w:rsidTr="007F6B32">
        <w:trPr>
          <w:trHeight w:val="155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Нурмухаметова   М.Х.</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Международный конкурс-фестиваль детского и молодежного творчества «Весенние Выкрутасы 2024»</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номинация «Мастер-класс»</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 xml:space="preserve">Диплом Лауреата </w:t>
            </w:r>
          </w:p>
          <w:p w:rsidR="006F3F38" w:rsidRPr="00947616" w:rsidRDefault="006F3F38" w:rsidP="006F3F38">
            <w:pPr>
              <w:spacing w:after="0" w:line="240" w:lineRule="auto"/>
              <w:contextualSpacing/>
              <w:jc w:val="center"/>
              <w:rPr>
                <w:rFonts w:eastAsia="Calibri"/>
                <w:sz w:val="22"/>
                <w:szCs w:val="22"/>
                <w:lang w:eastAsia="en-US"/>
              </w:rPr>
            </w:pPr>
            <w:r w:rsidRPr="00947616">
              <w:rPr>
                <w:rFonts w:eastAsia="Times New Roman"/>
                <w:sz w:val="22"/>
                <w:szCs w:val="22"/>
              </w:rPr>
              <w:t>II</w:t>
            </w:r>
            <w:r w:rsidRPr="00947616">
              <w:rPr>
                <w:rFonts w:eastAsia="Calibri"/>
                <w:sz w:val="22"/>
                <w:szCs w:val="22"/>
                <w:lang w:eastAsia="en-US"/>
              </w:rPr>
              <w:t xml:space="preserve">I степени </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Министерство культуры РТ</w:t>
            </w:r>
          </w:p>
        </w:tc>
      </w:tr>
      <w:tr w:rsidR="006F3F38" w:rsidRPr="003D72BB" w:rsidTr="007F6B32">
        <w:trPr>
          <w:trHeight w:val="155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Гаврилова Э.Т.</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Международный конкурс-фестиваль детского и молодежного творчества «Весенние Выкрутасы 2024»</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номинация «Мастер-класс»</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Диплом Лауреата</w:t>
            </w:r>
          </w:p>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 xml:space="preserve"> 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Министерство культуры РТ</w:t>
            </w:r>
          </w:p>
        </w:tc>
      </w:tr>
      <w:tr w:rsidR="006F3F38" w:rsidRPr="003D72BB" w:rsidTr="007F6B32">
        <w:trPr>
          <w:trHeight w:val="155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Алексеева С.Е.</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Международный конкурс-фестиваль детского и молодежного творчества «Весенние Выкрутасы 2024»</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номинация «Педагогическое мастерство»</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Диплом Лауреата</w:t>
            </w:r>
          </w:p>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 xml:space="preserve"> 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Министерство культуры РТ</w:t>
            </w:r>
          </w:p>
        </w:tc>
      </w:tr>
      <w:tr w:rsidR="006F3F38" w:rsidRPr="003D72BB" w:rsidTr="007F6B32">
        <w:trPr>
          <w:trHeight w:val="155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lastRenderedPageBreak/>
              <w:t>Хайруллина И.М.</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Международный конкурс-фестиваль детского и молодежного творчества «Весенние Выкрутасы 2024»</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номинация «Педагогическое мастерство»</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 xml:space="preserve">Диплом Лауреата </w:t>
            </w:r>
          </w:p>
          <w:p w:rsidR="006F3F38" w:rsidRPr="00947616" w:rsidRDefault="006F3F38" w:rsidP="006F3F38">
            <w:pPr>
              <w:spacing w:after="0" w:line="240" w:lineRule="auto"/>
              <w:contextualSpacing/>
              <w:jc w:val="center"/>
              <w:rPr>
                <w:rFonts w:eastAsia="Calibri"/>
                <w:sz w:val="22"/>
                <w:szCs w:val="22"/>
                <w:lang w:eastAsia="en-US"/>
              </w:rPr>
            </w:pPr>
            <w:r w:rsidRPr="00947616">
              <w:rPr>
                <w:rFonts w:eastAsia="Times New Roman"/>
                <w:sz w:val="22"/>
                <w:szCs w:val="22"/>
              </w:rPr>
              <w:t>II</w:t>
            </w:r>
            <w:r w:rsidRPr="00947616">
              <w:rPr>
                <w:rFonts w:eastAsia="Calibri"/>
                <w:sz w:val="22"/>
                <w:szCs w:val="22"/>
                <w:lang w:eastAsia="en-US"/>
              </w:rPr>
              <w:t xml:space="preserve">I степени </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Министерство культуры РТ</w:t>
            </w:r>
          </w:p>
        </w:tc>
      </w:tr>
      <w:tr w:rsidR="006F3F38" w:rsidRPr="003D72BB" w:rsidTr="007F6B32">
        <w:trPr>
          <w:trHeight w:val="155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Трифонова А.В.</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Международный конкурс-фестиваль детского и молодежного творчества «Весенние Выкрутасы 2024»</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номинация «Педагогическое мастерство»</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 xml:space="preserve">Диплом Лауреата </w:t>
            </w:r>
          </w:p>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 xml:space="preserve">III  степени </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947616" w:rsidRDefault="006F3F38" w:rsidP="006F3F38">
            <w:pPr>
              <w:spacing w:after="0" w:line="240" w:lineRule="auto"/>
              <w:contextualSpacing/>
              <w:jc w:val="center"/>
              <w:rPr>
                <w:rFonts w:eastAsia="Calibri"/>
                <w:sz w:val="22"/>
                <w:szCs w:val="22"/>
                <w:lang w:eastAsia="en-US"/>
              </w:rPr>
            </w:pPr>
            <w:r w:rsidRPr="00947616">
              <w:rPr>
                <w:rFonts w:eastAsia="Calibri"/>
                <w:sz w:val="22"/>
                <w:szCs w:val="22"/>
                <w:lang w:eastAsia="en-US"/>
              </w:rPr>
              <w:t>Министерство культуры РТ</w:t>
            </w:r>
          </w:p>
        </w:tc>
      </w:tr>
      <w:tr w:rsidR="006F3F38" w:rsidRPr="003D72BB" w:rsidTr="00933AA2">
        <w:trPr>
          <w:trHeight w:val="1681"/>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67177B" w:rsidRDefault="006F3F38" w:rsidP="006F3F38">
            <w:pPr>
              <w:spacing w:after="0" w:line="240" w:lineRule="auto"/>
              <w:contextualSpacing/>
              <w:jc w:val="center"/>
              <w:rPr>
                <w:rFonts w:eastAsia="Calibri"/>
                <w:sz w:val="22"/>
                <w:szCs w:val="22"/>
                <w:lang w:eastAsia="en-US"/>
              </w:rPr>
            </w:pPr>
            <w:r w:rsidRPr="0067177B">
              <w:rPr>
                <w:rFonts w:eastAsia="Calibri"/>
                <w:sz w:val="22"/>
                <w:szCs w:val="22"/>
                <w:lang w:eastAsia="en-US"/>
              </w:rPr>
              <w:t>Джанджигитова А.А.</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67177B" w:rsidRDefault="006F3F38" w:rsidP="006F3F38">
            <w:pPr>
              <w:spacing w:after="0" w:line="240" w:lineRule="auto"/>
              <w:contextualSpacing/>
              <w:jc w:val="center"/>
              <w:rPr>
                <w:rFonts w:eastAsia="Calibri"/>
                <w:sz w:val="22"/>
                <w:szCs w:val="22"/>
                <w:lang w:eastAsia="en-US"/>
              </w:rPr>
            </w:pPr>
            <w:r w:rsidRPr="0067177B">
              <w:rPr>
                <w:rFonts w:eastAsia="Calibri"/>
                <w:sz w:val="22"/>
                <w:szCs w:val="22"/>
                <w:lang w:eastAsia="en-US"/>
              </w:rPr>
              <w:t xml:space="preserve">Международный творческий конкурс «Сказочный мир» </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67177B" w:rsidRDefault="006F3F38" w:rsidP="006F3F38">
            <w:pPr>
              <w:spacing w:after="0" w:line="240" w:lineRule="auto"/>
              <w:contextualSpacing/>
              <w:jc w:val="center"/>
              <w:rPr>
                <w:rFonts w:eastAsia="Calibri"/>
                <w:sz w:val="22"/>
                <w:szCs w:val="22"/>
                <w:lang w:eastAsia="en-US"/>
              </w:rPr>
            </w:pPr>
            <w:r w:rsidRPr="0067177B">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67177B" w:rsidRDefault="006F3F38" w:rsidP="006F3F38">
            <w:pPr>
              <w:spacing w:after="0" w:line="240" w:lineRule="auto"/>
              <w:contextualSpacing/>
              <w:jc w:val="center"/>
              <w:rPr>
                <w:rFonts w:eastAsia="Calibri"/>
                <w:sz w:val="22"/>
                <w:szCs w:val="22"/>
                <w:lang w:eastAsia="en-US"/>
              </w:rPr>
            </w:pPr>
            <w:r w:rsidRPr="0067177B">
              <w:rPr>
                <w:rFonts w:eastAsia="Calibri"/>
                <w:sz w:val="22"/>
                <w:szCs w:val="22"/>
                <w:lang w:eastAsia="en-US"/>
              </w:rPr>
              <w:t>номинация "Поделка"</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67177B" w:rsidRDefault="006F3F38" w:rsidP="006F3F38">
            <w:pPr>
              <w:spacing w:after="0" w:line="240" w:lineRule="auto"/>
              <w:contextualSpacing/>
              <w:jc w:val="center"/>
              <w:rPr>
                <w:rFonts w:eastAsia="Calibri"/>
                <w:sz w:val="22"/>
                <w:szCs w:val="22"/>
                <w:lang w:eastAsia="en-US"/>
              </w:rPr>
            </w:pPr>
            <w:r w:rsidRPr="0067177B">
              <w:rPr>
                <w:rFonts w:eastAsia="Calibri"/>
                <w:sz w:val="22"/>
                <w:szCs w:val="22"/>
                <w:lang w:eastAsia="en-US"/>
              </w:rPr>
              <w:t>Диплом</w:t>
            </w:r>
          </w:p>
          <w:p w:rsidR="006F3F38" w:rsidRPr="0067177B" w:rsidRDefault="006F3F38" w:rsidP="006F3F38">
            <w:pPr>
              <w:spacing w:after="0" w:line="240" w:lineRule="auto"/>
              <w:contextualSpacing/>
              <w:jc w:val="center"/>
              <w:rPr>
                <w:rFonts w:eastAsia="Calibri"/>
                <w:sz w:val="22"/>
                <w:szCs w:val="22"/>
                <w:lang w:eastAsia="en-US"/>
              </w:rPr>
            </w:pPr>
            <w:r w:rsidRPr="0067177B">
              <w:rPr>
                <w:rFonts w:eastAsia="Calibri"/>
                <w:sz w:val="22"/>
                <w:szCs w:val="22"/>
                <w:lang w:eastAsia="en-US"/>
              </w:rPr>
              <w:t xml:space="preserve"> 1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67177B" w:rsidRDefault="006F3F38" w:rsidP="006F3F38">
            <w:pPr>
              <w:spacing w:after="0" w:line="240" w:lineRule="auto"/>
              <w:ind w:left="-57" w:right="-57"/>
              <w:contextualSpacing/>
              <w:jc w:val="center"/>
              <w:rPr>
                <w:rFonts w:eastAsia="Calibri"/>
                <w:sz w:val="22"/>
                <w:szCs w:val="22"/>
                <w:lang w:eastAsia="en-US"/>
              </w:rPr>
            </w:pPr>
            <w:r w:rsidRPr="0067177B">
              <w:rPr>
                <w:rFonts w:eastAsia="Calibri"/>
                <w:sz w:val="22"/>
                <w:szCs w:val="22"/>
                <w:lang w:eastAsia="en-US"/>
              </w:rPr>
              <w:t xml:space="preserve">Центр дополнительного образования </w:t>
            </w:r>
            <w:proofErr w:type="spellStart"/>
            <w:r w:rsidRPr="0067177B">
              <w:rPr>
                <w:rFonts w:eastAsia="Calibri"/>
                <w:sz w:val="22"/>
                <w:szCs w:val="22"/>
                <w:lang w:eastAsia="en-US"/>
              </w:rPr>
              <w:t>им.Я.А.Коменского</w:t>
            </w:r>
            <w:proofErr w:type="spellEnd"/>
            <w:r w:rsidRPr="0067177B">
              <w:rPr>
                <w:rFonts w:eastAsia="Calibri"/>
                <w:sz w:val="22"/>
                <w:szCs w:val="22"/>
                <w:lang w:eastAsia="en-US"/>
              </w:rPr>
              <w:t xml:space="preserve">                     Образовательный портал "Рыжий кот"</w:t>
            </w:r>
          </w:p>
        </w:tc>
      </w:tr>
      <w:tr w:rsidR="006F3F38" w:rsidRPr="003D72BB" w:rsidTr="007F6B32">
        <w:trPr>
          <w:trHeight w:val="443"/>
        </w:trPr>
        <w:tc>
          <w:tcPr>
            <w:tcW w:w="1038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F3F38" w:rsidRPr="003D72BB" w:rsidRDefault="006F3F38" w:rsidP="006F3F38">
            <w:pPr>
              <w:spacing w:after="0" w:line="240" w:lineRule="auto"/>
              <w:contextualSpacing/>
              <w:jc w:val="center"/>
              <w:rPr>
                <w:rFonts w:eastAsia="Calibri"/>
                <w:b/>
                <w:color w:val="FF0000"/>
                <w:lang w:eastAsia="en-US"/>
              </w:rPr>
            </w:pPr>
            <w:r w:rsidRPr="00933AA2">
              <w:rPr>
                <w:rFonts w:eastAsia="Calibri"/>
                <w:b/>
                <w:lang w:eastAsia="en-US"/>
              </w:rPr>
              <w:t>Федеральный уровень</w:t>
            </w:r>
          </w:p>
        </w:tc>
      </w:tr>
      <w:tr w:rsidR="006F3F38" w:rsidRPr="003D72BB" w:rsidTr="00CD4E11">
        <w:trPr>
          <w:trHeight w:val="7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CD4E11" w:rsidRDefault="006F3F38" w:rsidP="006F3F38">
            <w:pPr>
              <w:spacing w:after="0" w:line="240" w:lineRule="auto"/>
              <w:contextualSpacing/>
              <w:jc w:val="center"/>
              <w:rPr>
                <w:rFonts w:eastAsia="Calibri"/>
                <w:sz w:val="22"/>
                <w:szCs w:val="22"/>
                <w:lang w:eastAsia="en-US"/>
              </w:rPr>
            </w:pPr>
            <w:r w:rsidRPr="00CD4E11">
              <w:rPr>
                <w:rFonts w:eastAsia="Calibri"/>
                <w:sz w:val="22"/>
                <w:szCs w:val="22"/>
                <w:lang w:eastAsia="en-US"/>
              </w:rPr>
              <w:t>Гаврилова И.Т.</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CD4E11" w:rsidRDefault="006F3F38" w:rsidP="006F3F38">
            <w:pPr>
              <w:spacing w:after="0" w:line="240" w:lineRule="auto"/>
              <w:contextualSpacing/>
              <w:jc w:val="center"/>
              <w:rPr>
                <w:rFonts w:eastAsia="Calibri"/>
                <w:sz w:val="22"/>
                <w:szCs w:val="22"/>
                <w:lang w:eastAsia="en-US"/>
              </w:rPr>
            </w:pPr>
            <w:r w:rsidRPr="00CD4E11">
              <w:rPr>
                <w:rFonts w:eastAsia="Calibri"/>
                <w:sz w:val="22"/>
                <w:szCs w:val="22"/>
                <w:lang w:eastAsia="en-US"/>
              </w:rPr>
              <w:t>Межрегиональный конкурс методических разработок «Лучшая методическая разработка» в номинации «STEM – образование»</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CD4E11" w:rsidRDefault="006F3F38" w:rsidP="006F3F38">
            <w:pPr>
              <w:spacing w:after="0" w:line="240" w:lineRule="auto"/>
              <w:contextualSpacing/>
              <w:jc w:val="center"/>
              <w:rPr>
                <w:rFonts w:eastAsia="Calibri"/>
                <w:sz w:val="22"/>
                <w:szCs w:val="22"/>
                <w:lang w:eastAsia="en-US"/>
              </w:rPr>
            </w:pPr>
            <w:r w:rsidRPr="00CD4E11">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CD4E11" w:rsidRDefault="006F3F38" w:rsidP="006F3F38">
            <w:pPr>
              <w:spacing w:after="0" w:line="240" w:lineRule="auto"/>
              <w:contextualSpacing/>
              <w:jc w:val="center"/>
              <w:rPr>
                <w:rFonts w:eastAsia="Calibri"/>
                <w:sz w:val="22"/>
                <w:szCs w:val="22"/>
                <w:lang w:eastAsia="en-US"/>
              </w:rPr>
            </w:pPr>
            <w:r w:rsidRPr="00CD4E11">
              <w:rPr>
                <w:rFonts w:eastAsia="Calibri"/>
                <w:sz w:val="22"/>
                <w:szCs w:val="22"/>
                <w:lang w:eastAsia="en-US"/>
              </w:rPr>
              <w:t>«Дополнительная общеобразовательная общеразвивающая программа «Разноцветное настроение»</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CD4E11" w:rsidRDefault="006F3F38" w:rsidP="006F3F38">
            <w:pPr>
              <w:spacing w:after="0" w:line="240" w:lineRule="auto"/>
              <w:contextualSpacing/>
              <w:jc w:val="center"/>
              <w:rPr>
                <w:rFonts w:eastAsia="Calibri"/>
                <w:sz w:val="22"/>
                <w:szCs w:val="22"/>
                <w:lang w:eastAsia="en-US"/>
              </w:rPr>
            </w:pPr>
            <w:r w:rsidRPr="00CD4E11">
              <w:rPr>
                <w:rFonts w:eastAsia="Calibri"/>
                <w:sz w:val="22"/>
                <w:szCs w:val="22"/>
                <w:lang w:eastAsia="en-US"/>
              </w:rPr>
              <w:t>Диплом</w:t>
            </w:r>
          </w:p>
          <w:p w:rsidR="006F3F38" w:rsidRPr="00CD4E11" w:rsidRDefault="006F3F38" w:rsidP="006F3F38">
            <w:pPr>
              <w:spacing w:after="0" w:line="240" w:lineRule="auto"/>
              <w:contextualSpacing/>
              <w:jc w:val="center"/>
              <w:rPr>
                <w:rFonts w:eastAsia="Calibri"/>
                <w:sz w:val="22"/>
                <w:szCs w:val="22"/>
                <w:lang w:eastAsia="en-US"/>
              </w:rPr>
            </w:pPr>
            <w:r w:rsidRPr="00CD4E11">
              <w:rPr>
                <w:rFonts w:eastAsia="Calibri"/>
                <w:sz w:val="22"/>
                <w:szCs w:val="22"/>
                <w:lang w:eastAsia="en-US"/>
              </w:rPr>
              <w:t xml:space="preserve"> 1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CD4E11" w:rsidRDefault="006F3F38" w:rsidP="006F3F38">
            <w:pPr>
              <w:spacing w:after="0" w:line="240" w:lineRule="auto"/>
              <w:contextualSpacing/>
              <w:jc w:val="center"/>
              <w:rPr>
                <w:rFonts w:eastAsia="Calibri"/>
                <w:sz w:val="22"/>
                <w:szCs w:val="22"/>
                <w:lang w:eastAsia="en-US"/>
              </w:rPr>
            </w:pPr>
            <w:proofErr w:type="gramStart"/>
            <w:r w:rsidRPr="00CD4E11">
              <w:rPr>
                <w:rFonts w:eastAsia="Calibri"/>
                <w:sz w:val="22"/>
                <w:szCs w:val="22"/>
                <w:lang w:eastAsia="en-US"/>
              </w:rPr>
              <w:t>Областное</w:t>
            </w:r>
            <w:proofErr w:type="gramEnd"/>
            <w:r w:rsidRPr="00CD4E11">
              <w:rPr>
                <w:rFonts w:eastAsia="Calibri"/>
                <w:sz w:val="22"/>
                <w:szCs w:val="22"/>
                <w:lang w:eastAsia="en-US"/>
              </w:rPr>
              <w:t xml:space="preserve"> ГБУ ДПО «Томский областной институт повышения квалификации и переподготовки работников образования»</w:t>
            </w:r>
          </w:p>
        </w:tc>
      </w:tr>
      <w:tr w:rsidR="006F3F38" w:rsidRPr="003D72BB" w:rsidTr="007F6B32">
        <w:trPr>
          <w:trHeight w:val="416"/>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2C16AC" w:rsidRDefault="006F3F38" w:rsidP="006F3F38">
            <w:pPr>
              <w:spacing w:after="0" w:line="240" w:lineRule="auto"/>
              <w:contextualSpacing/>
              <w:jc w:val="center"/>
              <w:rPr>
                <w:rFonts w:eastAsia="Calibri"/>
                <w:sz w:val="22"/>
                <w:szCs w:val="22"/>
                <w:lang w:eastAsia="en-US"/>
              </w:rPr>
            </w:pPr>
            <w:r w:rsidRPr="002C16AC">
              <w:rPr>
                <w:rFonts w:eastAsia="Calibri"/>
                <w:sz w:val="22"/>
                <w:szCs w:val="22"/>
                <w:lang w:eastAsia="en-US"/>
              </w:rPr>
              <w:t>Мухутдинова А.С.</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2C16AC" w:rsidRDefault="006F3F38" w:rsidP="006F3F38">
            <w:pPr>
              <w:spacing w:after="0" w:line="240" w:lineRule="auto"/>
              <w:contextualSpacing/>
              <w:jc w:val="center"/>
              <w:rPr>
                <w:rFonts w:eastAsia="Calibri"/>
                <w:sz w:val="22"/>
                <w:szCs w:val="22"/>
                <w:lang w:eastAsia="en-US"/>
              </w:rPr>
            </w:pPr>
            <w:r w:rsidRPr="002C16AC">
              <w:rPr>
                <w:rFonts w:eastAsia="Calibri"/>
                <w:sz w:val="22"/>
                <w:szCs w:val="22"/>
                <w:lang w:eastAsia="en-US"/>
              </w:rPr>
              <w:t>II Межрегиональный фестиваль авторской песни «</w:t>
            </w:r>
            <w:proofErr w:type="spellStart"/>
            <w:r w:rsidRPr="002C16AC">
              <w:rPr>
                <w:rFonts w:eastAsia="Calibri"/>
                <w:sz w:val="22"/>
                <w:szCs w:val="22"/>
                <w:lang w:eastAsia="en-US"/>
              </w:rPr>
              <w:t>Булдырь-Фест</w:t>
            </w:r>
            <w:proofErr w:type="spellEnd"/>
            <w:r w:rsidRPr="002C16AC">
              <w:rPr>
                <w:rFonts w:eastAsia="Calibri"/>
                <w:sz w:val="22"/>
                <w:szCs w:val="22"/>
                <w:lang w:eastAsia="en-US"/>
              </w:rPr>
              <w:t>»</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2C16AC" w:rsidRDefault="006F3F38" w:rsidP="006F3F38">
            <w:pPr>
              <w:spacing w:after="0" w:line="240" w:lineRule="auto"/>
              <w:contextualSpacing/>
              <w:jc w:val="center"/>
              <w:rPr>
                <w:rFonts w:eastAsia="Calibri"/>
                <w:sz w:val="22"/>
                <w:szCs w:val="22"/>
                <w:lang w:eastAsia="en-US"/>
              </w:rPr>
            </w:pPr>
            <w:r w:rsidRPr="002C16AC">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2C16AC" w:rsidRDefault="006F3F38" w:rsidP="006F3F38">
            <w:pPr>
              <w:spacing w:after="0" w:line="240" w:lineRule="auto"/>
              <w:contextualSpacing/>
              <w:jc w:val="center"/>
              <w:rPr>
                <w:rFonts w:eastAsia="Calibri"/>
                <w:sz w:val="22"/>
                <w:szCs w:val="22"/>
                <w:lang w:eastAsia="en-US"/>
              </w:rPr>
            </w:pPr>
            <w:r w:rsidRPr="002C16AC">
              <w:rPr>
                <w:rFonts w:eastAsia="Calibri"/>
                <w:sz w:val="22"/>
                <w:szCs w:val="22"/>
                <w:lang w:eastAsia="en-US"/>
              </w:rPr>
              <w:t xml:space="preserve">номинация </w:t>
            </w:r>
          </w:p>
          <w:p w:rsidR="006F3F38" w:rsidRPr="002C16AC" w:rsidRDefault="006F3F38" w:rsidP="006F3F38">
            <w:pPr>
              <w:spacing w:after="0" w:line="240" w:lineRule="auto"/>
              <w:contextualSpacing/>
              <w:jc w:val="center"/>
              <w:rPr>
                <w:rFonts w:eastAsia="Calibri"/>
                <w:sz w:val="22"/>
                <w:szCs w:val="22"/>
                <w:lang w:eastAsia="en-US"/>
              </w:rPr>
            </w:pPr>
            <w:r w:rsidRPr="002C16AC">
              <w:rPr>
                <w:rFonts w:eastAsia="Calibri"/>
                <w:sz w:val="22"/>
                <w:szCs w:val="22"/>
                <w:lang w:eastAsia="en-US"/>
              </w:rPr>
              <w:t>«Автор музыки»</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2C16AC" w:rsidRDefault="006F3F38" w:rsidP="006F3F38">
            <w:pPr>
              <w:spacing w:after="0" w:line="240" w:lineRule="auto"/>
              <w:contextualSpacing/>
              <w:jc w:val="center"/>
              <w:rPr>
                <w:rFonts w:eastAsia="Calibri"/>
                <w:sz w:val="22"/>
                <w:szCs w:val="22"/>
                <w:lang w:eastAsia="en-US"/>
              </w:rPr>
            </w:pPr>
            <w:r w:rsidRPr="002C16AC">
              <w:rPr>
                <w:rFonts w:eastAsia="Calibri"/>
                <w:sz w:val="22"/>
                <w:szCs w:val="22"/>
                <w:lang w:eastAsia="en-US"/>
              </w:rPr>
              <w:t xml:space="preserve">Диплом Лауреата </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2C16AC" w:rsidRDefault="006F3F38" w:rsidP="006F3F38">
            <w:pPr>
              <w:spacing w:after="0" w:line="240" w:lineRule="auto"/>
              <w:contextualSpacing/>
              <w:jc w:val="center"/>
              <w:rPr>
                <w:rFonts w:eastAsia="Calibri"/>
                <w:sz w:val="22"/>
                <w:szCs w:val="22"/>
                <w:lang w:eastAsia="en-US"/>
              </w:rPr>
            </w:pPr>
            <w:r w:rsidRPr="002C16AC">
              <w:rPr>
                <w:rFonts w:eastAsia="Calibri"/>
                <w:sz w:val="22"/>
                <w:szCs w:val="22"/>
                <w:lang w:eastAsia="en-US"/>
              </w:rPr>
              <w:t xml:space="preserve">Исполнительный комитет </w:t>
            </w:r>
            <w:proofErr w:type="spellStart"/>
            <w:r w:rsidRPr="002C16AC">
              <w:rPr>
                <w:rFonts w:eastAsia="Calibri"/>
                <w:sz w:val="22"/>
                <w:szCs w:val="22"/>
                <w:lang w:eastAsia="en-US"/>
              </w:rPr>
              <w:t>Чистопольского</w:t>
            </w:r>
            <w:proofErr w:type="spellEnd"/>
            <w:r w:rsidRPr="002C16AC">
              <w:rPr>
                <w:rFonts w:eastAsia="Calibri"/>
                <w:sz w:val="22"/>
                <w:szCs w:val="22"/>
                <w:lang w:eastAsia="en-US"/>
              </w:rPr>
              <w:t xml:space="preserve"> района РТ</w:t>
            </w:r>
          </w:p>
        </w:tc>
      </w:tr>
      <w:tr w:rsidR="006F3F38" w:rsidRPr="003D72BB" w:rsidTr="00933AA2">
        <w:trPr>
          <w:trHeight w:val="1192"/>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Зиятдинов Р.Р.</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Чемпионат России по борьбе на поясах среди мужчин и женщин</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весов</w:t>
            </w:r>
            <w:r>
              <w:rPr>
                <w:rFonts w:eastAsia="Calibri"/>
                <w:sz w:val="22"/>
                <w:szCs w:val="22"/>
                <w:lang w:eastAsia="en-US"/>
              </w:rPr>
              <w:t>ая</w:t>
            </w:r>
            <w:r w:rsidRPr="006F3F38">
              <w:rPr>
                <w:rFonts w:eastAsia="Calibri"/>
                <w:sz w:val="22"/>
                <w:szCs w:val="22"/>
                <w:lang w:eastAsia="en-US"/>
              </w:rPr>
              <w:t xml:space="preserve"> категори</w:t>
            </w:r>
            <w:r>
              <w:rPr>
                <w:rFonts w:eastAsia="Calibri"/>
                <w:sz w:val="22"/>
                <w:szCs w:val="22"/>
                <w:lang w:eastAsia="en-US"/>
              </w:rPr>
              <w:t>я</w:t>
            </w:r>
            <w:r w:rsidRPr="006F3F38">
              <w:rPr>
                <w:rFonts w:eastAsia="Calibri"/>
                <w:sz w:val="22"/>
                <w:szCs w:val="22"/>
                <w:lang w:eastAsia="en-US"/>
              </w:rPr>
              <w:t xml:space="preserve"> 90 кг</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 xml:space="preserve">Диплом </w:t>
            </w:r>
          </w:p>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Министерство Спорта Российской Федерации</w:t>
            </w:r>
          </w:p>
        </w:tc>
      </w:tr>
      <w:tr w:rsidR="006F3F38" w:rsidRPr="003D72BB" w:rsidTr="00933AA2">
        <w:trPr>
          <w:trHeight w:val="1266"/>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Зиятдинов Р.Р.</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Куб</w:t>
            </w:r>
            <w:r>
              <w:rPr>
                <w:rFonts w:eastAsia="Calibri"/>
                <w:sz w:val="22"/>
                <w:szCs w:val="22"/>
                <w:lang w:eastAsia="en-US"/>
              </w:rPr>
              <w:t>о</w:t>
            </w:r>
            <w:r w:rsidRPr="006F3F38">
              <w:rPr>
                <w:rFonts w:eastAsia="Calibri"/>
                <w:sz w:val="22"/>
                <w:szCs w:val="22"/>
                <w:lang w:eastAsia="en-US"/>
              </w:rPr>
              <w:t>к России по борьбе на поясах среди мужчин и женщин</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весов</w:t>
            </w:r>
            <w:r>
              <w:rPr>
                <w:rFonts w:eastAsia="Calibri"/>
                <w:sz w:val="22"/>
                <w:szCs w:val="22"/>
                <w:lang w:eastAsia="en-US"/>
              </w:rPr>
              <w:t>ая</w:t>
            </w:r>
            <w:r w:rsidRPr="006F3F38">
              <w:rPr>
                <w:rFonts w:eastAsia="Calibri"/>
                <w:sz w:val="22"/>
                <w:szCs w:val="22"/>
                <w:lang w:eastAsia="en-US"/>
              </w:rPr>
              <w:t xml:space="preserve"> категори</w:t>
            </w:r>
            <w:r>
              <w:rPr>
                <w:rFonts w:eastAsia="Calibri"/>
                <w:sz w:val="22"/>
                <w:szCs w:val="22"/>
                <w:lang w:eastAsia="en-US"/>
              </w:rPr>
              <w:t>я</w:t>
            </w:r>
            <w:r w:rsidRPr="006F3F38">
              <w:rPr>
                <w:rFonts w:eastAsia="Calibri"/>
                <w:sz w:val="22"/>
                <w:szCs w:val="22"/>
                <w:lang w:eastAsia="en-US"/>
              </w:rPr>
              <w:t xml:space="preserve"> 90 кг</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 xml:space="preserve">Диплом </w:t>
            </w:r>
          </w:p>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Министерство Спорта Российской Федерации</w:t>
            </w:r>
          </w:p>
        </w:tc>
      </w:tr>
      <w:tr w:rsidR="006F3F38" w:rsidRPr="003D72BB" w:rsidTr="007F6B32">
        <w:trPr>
          <w:trHeight w:val="18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D37D46" w:rsidRDefault="006F3F38" w:rsidP="006F3F38">
            <w:pPr>
              <w:spacing w:after="0" w:line="240" w:lineRule="auto"/>
              <w:contextualSpacing/>
              <w:jc w:val="center"/>
              <w:rPr>
                <w:rFonts w:eastAsia="Calibri"/>
                <w:sz w:val="22"/>
                <w:szCs w:val="22"/>
                <w:lang w:eastAsia="en-US"/>
              </w:rPr>
            </w:pPr>
            <w:r w:rsidRPr="00D37D46">
              <w:rPr>
                <w:rFonts w:eastAsia="Calibri"/>
                <w:sz w:val="22"/>
                <w:szCs w:val="22"/>
                <w:lang w:eastAsia="en-US"/>
              </w:rPr>
              <w:t>Хайруллина И.М.</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D37D46" w:rsidRDefault="006F3F38" w:rsidP="006F3F38">
            <w:pPr>
              <w:spacing w:after="0" w:line="240" w:lineRule="auto"/>
              <w:contextualSpacing/>
              <w:jc w:val="center"/>
              <w:rPr>
                <w:rFonts w:eastAsia="Calibri"/>
                <w:sz w:val="22"/>
                <w:szCs w:val="22"/>
                <w:lang w:eastAsia="en-US"/>
              </w:rPr>
            </w:pPr>
            <w:proofErr w:type="gramStart"/>
            <w:r w:rsidRPr="00D37D46">
              <w:rPr>
                <w:rFonts w:eastAsia="Calibri"/>
                <w:sz w:val="22"/>
                <w:szCs w:val="22"/>
                <w:lang w:eastAsia="en-US"/>
              </w:rPr>
              <w:t>I</w:t>
            </w:r>
            <w:proofErr w:type="gramEnd"/>
            <w:r w:rsidRPr="00D37D46">
              <w:rPr>
                <w:rFonts w:eastAsia="Calibri"/>
                <w:sz w:val="22"/>
                <w:szCs w:val="22"/>
                <w:lang w:eastAsia="en-US"/>
              </w:rPr>
              <w:t>Х Всероссийский конкурс образовательных программ, проектов и методических разработок «Педагогическая мастерская» в номинации; методические материалы</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D37D46" w:rsidRDefault="006F3F38" w:rsidP="006F3F38">
            <w:pPr>
              <w:spacing w:after="0" w:line="240" w:lineRule="auto"/>
              <w:contextualSpacing/>
              <w:jc w:val="center"/>
              <w:rPr>
                <w:rFonts w:eastAsia="Calibri"/>
                <w:sz w:val="22"/>
                <w:szCs w:val="22"/>
                <w:lang w:eastAsia="en-US"/>
              </w:rPr>
            </w:pPr>
            <w:r w:rsidRPr="00D37D46">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D37D46" w:rsidRDefault="006F3F38" w:rsidP="006F3F38">
            <w:pPr>
              <w:spacing w:after="0" w:line="240" w:lineRule="auto"/>
              <w:contextualSpacing/>
              <w:jc w:val="center"/>
              <w:rPr>
                <w:rFonts w:eastAsia="Calibri"/>
                <w:sz w:val="22"/>
                <w:szCs w:val="22"/>
                <w:lang w:eastAsia="en-US"/>
              </w:rPr>
            </w:pPr>
            <w:r w:rsidRPr="00D37D46">
              <w:rPr>
                <w:rFonts w:eastAsia="Calibri"/>
                <w:sz w:val="22"/>
                <w:szCs w:val="22"/>
                <w:lang w:eastAsia="en-US"/>
              </w:rPr>
              <w:t xml:space="preserve">«Взаимодействие общего и дополнительного образования в индивидуально-личностном развитии </w:t>
            </w:r>
            <w:proofErr w:type="gramStart"/>
            <w:r w:rsidRPr="00D37D46">
              <w:rPr>
                <w:rFonts w:eastAsia="Calibri"/>
                <w:sz w:val="22"/>
                <w:szCs w:val="22"/>
                <w:lang w:eastAsia="en-US"/>
              </w:rPr>
              <w:t>обучающихся</w:t>
            </w:r>
            <w:proofErr w:type="gramEnd"/>
            <w:r w:rsidRPr="00D37D46">
              <w:rPr>
                <w:rFonts w:eastAsia="Calibri"/>
                <w:sz w:val="22"/>
                <w:szCs w:val="22"/>
                <w:lang w:eastAsia="en-US"/>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D37D46" w:rsidRDefault="006F3F38" w:rsidP="006F3F38">
            <w:pPr>
              <w:spacing w:after="0" w:line="240" w:lineRule="auto"/>
              <w:contextualSpacing/>
              <w:jc w:val="center"/>
              <w:rPr>
                <w:rFonts w:eastAsia="Calibri"/>
                <w:sz w:val="22"/>
                <w:szCs w:val="22"/>
                <w:lang w:eastAsia="en-US"/>
              </w:rPr>
            </w:pPr>
            <w:r w:rsidRPr="00D37D46">
              <w:rPr>
                <w:rFonts w:eastAsia="Calibri"/>
                <w:sz w:val="22"/>
                <w:szCs w:val="22"/>
                <w:lang w:eastAsia="en-US"/>
              </w:rPr>
              <w:t>Диплом III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D37D46" w:rsidRDefault="006F3F38" w:rsidP="006F3F38">
            <w:pPr>
              <w:spacing w:after="0" w:line="240" w:lineRule="auto"/>
              <w:contextualSpacing/>
              <w:jc w:val="center"/>
              <w:rPr>
                <w:rFonts w:eastAsia="Calibri"/>
                <w:sz w:val="22"/>
                <w:szCs w:val="22"/>
                <w:lang w:eastAsia="en-US"/>
              </w:rPr>
            </w:pPr>
            <w:r w:rsidRPr="00D37D46">
              <w:rPr>
                <w:rFonts w:eastAsia="Calibri"/>
                <w:sz w:val="22"/>
                <w:szCs w:val="22"/>
                <w:lang w:eastAsia="en-US"/>
              </w:rPr>
              <w:t>Центр гражданских и молодёжных инициатив "Идея"</w:t>
            </w:r>
          </w:p>
        </w:tc>
      </w:tr>
      <w:tr w:rsidR="006F3F38" w:rsidRPr="003D72BB" w:rsidTr="007F6B32">
        <w:trPr>
          <w:trHeight w:val="18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A14DD5">
              <w:rPr>
                <w:rFonts w:eastAsia="Calibri"/>
                <w:sz w:val="22"/>
                <w:szCs w:val="22"/>
                <w:lang w:eastAsia="en-US"/>
              </w:rPr>
              <w:lastRenderedPageBreak/>
              <w:t>Валиуллина Т.П.</w:t>
            </w:r>
          </w:p>
          <w:p w:rsidR="006F3F38" w:rsidRPr="00A14DD5" w:rsidRDefault="006F3F38" w:rsidP="006F3F38">
            <w:pPr>
              <w:spacing w:after="0" w:line="240" w:lineRule="auto"/>
              <w:contextualSpacing/>
              <w:jc w:val="center"/>
              <w:rPr>
                <w:rFonts w:eastAsia="Calibri"/>
                <w:sz w:val="22"/>
                <w:szCs w:val="22"/>
                <w:lang w:eastAsia="en-US"/>
              </w:rPr>
            </w:pPr>
            <w:r>
              <w:rPr>
                <w:rFonts w:eastAsia="Calibri"/>
                <w:sz w:val="22"/>
                <w:szCs w:val="22"/>
                <w:lang w:eastAsia="en-US"/>
              </w:rPr>
              <w:t>Шульдякова Н.В.</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A14DD5" w:rsidRDefault="006F3F38" w:rsidP="00D23F7A">
            <w:pPr>
              <w:spacing w:after="0" w:line="240" w:lineRule="auto"/>
              <w:contextualSpacing/>
              <w:jc w:val="center"/>
              <w:rPr>
                <w:rFonts w:eastAsia="Calibri"/>
                <w:sz w:val="22"/>
                <w:szCs w:val="22"/>
                <w:lang w:eastAsia="en-US"/>
              </w:rPr>
            </w:pPr>
            <w:r w:rsidRPr="00A14DD5">
              <w:rPr>
                <w:rFonts w:eastAsia="Calibri"/>
                <w:sz w:val="22"/>
                <w:szCs w:val="22"/>
                <w:lang w:eastAsia="en-US"/>
              </w:rPr>
              <w:t xml:space="preserve">IV Всероссийский образовательный конкурс профессионального мастерства «Педагогика 21 века: опыт, достижения, методика» </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A14DD5" w:rsidRDefault="006F3F38" w:rsidP="006F3F38">
            <w:pPr>
              <w:spacing w:after="0" w:line="240" w:lineRule="auto"/>
              <w:contextualSpacing/>
              <w:jc w:val="center"/>
              <w:rPr>
                <w:rFonts w:eastAsia="Calibri"/>
                <w:sz w:val="22"/>
                <w:szCs w:val="22"/>
                <w:lang w:eastAsia="en-US"/>
              </w:rPr>
            </w:pPr>
            <w:r w:rsidRPr="00A14DD5">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D23F7A" w:rsidRDefault="00D23F7A" w:rsidP="00D23F7A">
            <w:pPr>
              <w:spacing w:after="0" w:line="240" w:lineRule="auto"/>
              <w:contextualSpacing/>
              <w:jc w:val="center"/>
              <w:rPr>
                <w:rFonts w:eastAsia="Calibri"/>
                <w:sz w:val="22"/>
                <w:szCs w:val="22"/>
                <w:lang w:eastAsia="en-US"/>
              </w:rPr>
            </w:pPr>
            <w:r w:rsidRPr="00A14DD5">
              <w:rPr>
                <w:rFonts w:eastAsia="Calibri"/>
                <w:sz w:val="22"/>
                <w:szCs w:val="22"/>
                <w:lang w:eastAsia="en-US"/>
              </w:rPr>
              <w:t>номинаци</w:t>
            </w:r>
            <w:r>
              <w:rPr>
                <w:rFonts w:eastAsia="Calibri"/>
                <w:sz w:val="22"/>
                <w:szCs w:val="22"/>
                <w:lang w:eastAsia="en-US"/>
              </w:rPr>
              <w:t>я</w:t>
            </w:r>
            <w:r w:rsidRPr="00A14DD5">
              <w:rPr>
                <w:rFonts w:eastAsia="Calibri"/>
                <w:sz w:val="22"/>
                <w:szCs w:val="22"/>
                <w:lang w:eastAsia="en-US"/>
              </w:rPr>
              <w:t xml:space="preserve"> «Дополнительное образование»</w:t>
            </w:r>
          </w:p>
          <w:p w:rsidR="006F3F38" w:rsidRPr="00A14DD5" w:rsidRDefault="006F3F38" w:rsidP="00D23F7A">
            <w:pPr>
              <w:spacing w:after="0" w:line="240" w:lineRule="auto"/>
              <w:contextualSpacing/>
              <w:jc w:val="center"/>
              <w:rPr>
                <w:rFonts w:eastAsia="Calibri"/>
                <w:sz w:val="22"/>
                <w:szCs w:val="22"/>
                <w:lang w:eastAsia="en-US"/>
              </w:rPr>
            </w:pPr>
            <w:r w:rsidRPr="00A14DD5">
              <w:rPr>
                <w:rFonts w:eastAsia="Calibri"/>
                <w:sz w:val="22"/>
                <w:szCs w:val="22"/>
                <w:lang w:eastAsia="en-US"/>
              </w:rPr>
              <w:t>конкурсная работа: «Дополнительная общеобразовательная общеразвивающая программа студия «Виктория»</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A14DD5" w:rsidRDefault="006F3F38" w:rsidP="006F3F38">
            <w:pPr>
              <w:spacing w:after="0" w:line="240" w:lineRule="auto"/>
              <w:contextualSpacing/>
              <w:jc w:val="center"/>
              <w:rPr>
                <w:rFonts w:eastAsia="Calibri"/>
                <w:sz w:val="22"/>
                <w:szCs w:val="22"/>
                <w:lang w:eastAsia="en-US"/>
              </w:rPr>
            </w:pPr>
            <w:r w:rsidRPr="00A14DD5">
              <w:rPr>
                <w:rFonts w:eastAsia="Calibri"/>
                <w:sz w:val="22"/>
                <w:szCs w:val="22"/>
                <w:lang w:eastAsia="en-US"/>
              </w:rPr>
              <w:t xml:space="preserve">Диплом I место </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A14DD5" w:rsidRDefault="006F3F38" w:rsidP="006F3F38">
            <w:pPr>
              <w:spacing w:after="0" w:line="240" w:lineRule="auto"/>
              <w:contextualSpacing/>
              <w:jc w:val="center"/>
              <w:rPr>
                <w:rFonts w:eastAsia="Calibri"/>
                <w:sz w:val="22"/>
                <w:szCs w:val="22"/>
                <w:lang w:eastAsia="en-US"/>
              </w:rPr>
            </w:pPr>
            <w:r w:rsidRPr="00A14DD5">
              <w:rPr>
                <w:rFonts w:eastAsia="Calibri"/>
                <w:sz w:val="22"/>
                <w:szCs w:val="22"/>
                <w:lang w:eastAsia="en-US"/>
              </w:rPr>
              <w:t xml:space="preserve">Негосударственное образовательное учреждение дополнительного профессионального образования "Экспертно-методический центр" </w:t>
            </w:r>
            <w:proofErr w:type="spellStart"/>
            <w:r w:rsidRPr="00A14DD5">
              <w:rPr>
                <w:rFonts w:eastAsia="Calibri"/>
                <w:sz w:val="22"/>
                <w:szCs w:val="22"/>
                <w:lang w:eastAsia="en-US"/>
              </w:rPr>
              <w:t>Cognitus</w:t>
            </w:r>
            <w:proofErr w:type="spellEnd"/>
          </w:p>
        </w:tc>
      </w:tr>
      <w:tr w:rsidR="006F3F38" w:rsidRPr="003D72BB" w:rsidTr="007F6B32">
        <w:trPr>
          <w:trHeight w:val="18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F41B49">
              <w:rPr>
                <w:rFonts w:eastAsia="Calibri"/>
                <w:sz w:val="22"/>
                <w:szCs w:val="22"/>
                <w:lang w:eastAsia="en-US"/>
              </w:rPr>
              <w:t>Юсупова Д.М.</w:t>
            </w:r>
          </w:p>
          <w:p w:rsidR="006F3F38" w:rsidRPr="00F41B49" w:rsidRDefault="006F3F38" w:rsidP="006F3F38">
            <w:pPr>
              <w:spacing w:after="0" w:line="240" w:lineRule="auto"/>
              <w:contextualSpacing/>
              <w:jc w:val="center"/>
              <w:rPr>
                <w:rFonts w:eastAsia="Calibri"/>
                <w:sz w:val="22"/>
                <w:szCs w:val="22"/>
                <w:lang w:eastAsia="en-US"/>
              </w:rPr>
            </w:pPr>
            <w:r>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II Всероссийский конкурс инструментального, вокального, хореографического и театрального искусства в рамках образовательного форума «SFORZANDO» «Мастера искусств»</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Хореография. Профессионал</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Диплом Лауреата 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Министерство культуры РТ</w:t>
            </w:r>
          </w:p>
        </w:tc>
      </w:tr>
      <w:tr w:rsidR="006F3F38" w:rsidRPr="003D72BB" w:rsidTr="00716003">
        <w:trPr>
          <w:trHeight w:val="416"/>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Исмагилова А.Ф. Андреянова Т.А.</w:t>
            </w:r>
          </w:p>
          <w:p w:rsidR="006F3F38" w:rsidRPr="00716003" w:rsidRDefault="006F3F38" w:rsidP="006F3F38">
            <w:pPr>
              <w:spacing w:after="0" w:line="240" w:lineRule="auto"/>
              <w:contextualSpacing/>
              <w:jc w:val="center"/>
              <w:rPr>
                <w:rFonts w:eastAsia="Calibri"/>
                <w:sz w:val="22"/>
                <w:szCs w:val="22"/>
                <w:lang w:eastAsia="en-US"/>
              </w:rPr>
            </w:pP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716003"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IV Всероссийский образовательный конкурс профессионального мастерства и личных достижений «Творческая лаборатория педагога»</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716003"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716003"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 «Интеграция изобразительного искусства и математики в объединениях дополнительного образования»</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716003"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 xml:space="preserve">Диплом </w:t>
            </w:r>
          </w:p>
          <w:p w:rsidR="006F3F38" w:rsidRPr="00716003"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716003"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 xml:space="preserve">Негосударственное образовательное учреждение дополнительного профессионального образования "Экспертно-методический центр" </w:t>
            </w:r>
            <w:proofErr w:type="spellStart"/>
            <w:r w:rsidRPr="00716003">
              <w:rPr>
                <w:rFonts w:eastAsia="Calibri"/>
                <w:sz w:val="22"/>
                <w:szCs w:val="22"/>
                <w:lang w:eastAsia="en-US"/>
              </w:rPr>
              <w:t>Cognitus</w:t>
            </w:r>
            <w:proofErr w:type="spellEnd"/>
          </w:p>
        </w:tc>
      </w:tr>
      <w:tr w:rsidR="006F3F38" w:rsidRPr="003D72BB" w:rsidTr="007F6B32">
        <w:trPr>
          <w:trHeight w:val="706"/>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2C16AC">
              <w:rPr>
                <w:rFonts w:eastAsia="Calibri"/>
                <w:sz w:val="22"/>
                <w:szCs w:val="22"/>
                <w:lang w:eastAsia="en-US"/>
              </w:rPr>
              <w:t>Мухутдинова А.С.</w:t>
            </w:r>
          </w:p>
          <w:p w:rsidR="006F3F38" w:rsidRPr="002C16AC" w:rsidRDefault="006F3F38" w:rsidP="006F3F38">
            <w:pPr>
              <w:spacing w:after="0" w:line="240" w:lineRule="auto"/>
              <w:contextualSpacing/>
              <w:jc w:val="center"/>
              <w:rPr>
                <w:rFonts w:eastAsia="Calibri"/>
                <w:sz w:val="22"/>
                <w:szCs w:val="22"/>
                <w:lang w:eastAsia="en-US"/>
              </w:rPr>
            </w:pPr>
            <w:r>
              <w:rPr>
                <w:rFonts w:eastAsia="Calibri"/>
                <w:sz w:val="22"/>
                <w:szCs w:val="22"/>
                <w:lang w:eastAsia="en-US"/>
              </w:rPr>
              <w:t>Гребнева А.Ю.</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2C16AC" w:rsidRDefault="006F3F38" w:rsidP="006F3F38">
            <w:pPr>
              <w:spacing w:after="0" w:line="240" w:lineRule="auto"/>
              <w:contextualSpacing/>
              <w:jc w:val="center"/>
              <w:rPr>
                <w:rFonts w:eastAsia="Calibri"/>
                <w:sz w:val="22"/>
                <w:szCs w:val="22"/>
                <w:lang w:eastAsia="en-US"/>
              </w:rPr>
            </w:pPr>
            <w:r w:rsidRPr="002C16AC">
              <w:rPr>
                <w:rFonts w:eastAsia="Calibri"/>
                <w:sz w:val="22"/>
                <w:szCs w:val="22"/>
                <w:lang w:eastAsia="en-US"/>
              </w:rPr>
              <w:t>Межрегиональный конкурс методических материалов «Музыка в широком понимании: изучение и исполнительство»</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2C16AC" w:rsidRDefault="006F3F38" w:rsidP="006F3F38">
            <w:pPr>
              <w:spacing w:after="0" w:line="240" w:lineRule="auto"/>
              <w:contextualSpacing/>
              <w:jc w:val="center"/>
              <w:rPr>
                <w:rFonts w:eastAsia="Calibri"/>
                <w:sz w:val="22"/>
                <w:szCs w:val="22"/>
                <w:lang w:eastAsia="en-US"/>
              </w:rPr>
            </w:pPr>
            <w:r w:rsidRPr="002C16AC">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2C16AC" w:rsidRDefault="006F3F38" w:rsidP="006F3F38">
            <w:pPr>
              <w:spacing w:after="0" w:line="240" w:lineRule="auto"/>
              <w:contextualSpacing/>
              <w:jc w:val="center"/>
              <w:rPr>
                <w:rFonts w:eastAsia="Calibri"/>
                <w:sz w:val="22"/>
                <w:szCs w:val="22"/>
                <w:lang w:eastAsia="en-US"/>
              </w:rPr>
            </w:pPr>
            <w:r w:rsidRPr="002C16AC">
              <w:rPr>
                <w:rFonts w:eastAsia="Calibri"/>
                <w:sz w:val="22"/>
                <w:szCs w:val="22"/>
                <w:lang w:eastAsia="en-US"/>
              </w:rPr>
              <w:t>Социальный проект Межрегиональный молодежный инклюзивный фестиваль бардовской песни «Песня, гитара и я»</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2C16AC" w:rsidRDefault="006F3F38" w:rsidP="006F3F38">
            <w:pPr>
              <w:spacing w:after="0" w:line="240" w:lineRule="auto"/>
              <w:contextualSpacing/>
              <w:jc w:val="center"/>
              <w:rPr>
                <w:rFonts w:eastAsia="Calibri"/>
                <w:sz w:val="22"/>
                <w:szCs w:val="22"/>
                <w:lang w:eastAsia="en-US"/>
              </w:rPr>
            </w:pPr>
            <w:r w:rsidRPr="002C16AC">
              <w:rPr>
                <w:rFonts w:eastAsia="Calibri"/>
                <w:sz w:val="22"/>
                <w:szCs w:val="22"/>
                <w:lang w:eastAsia="en-US"/>
              </w:rPr>
              <w:t xml:space="preserve">Диплом Лауреата </w:t>
            </w:r>
          </w:p>
          <w:p w:rsidR="006F3F38" w:rsidRPr="002C16AC" w:rsidRDefault="006F3F38" w:rsidP="006F3F38">
            <w:pPr>
              <w:spacing w:after="0" w:line="240" w:lineRule="auto"/>
              <w:contextualSpacing/>
              <w:jc w:val="center"/>
              <w:rPr>
                <w:rFonts w:eastAsia="Calibri"/>
                <w:sz w:val="22"/>
                <w:szCs w:val="22"/>
                <w:lang w:eastAsia="en-US"/>
              </w:rPr>
            </w:pPr>
            <w:r w:rsidRPr="002C16AC">
              <w:rPr>
                <w:rFonts w:eastAsia="Calibri"/>
                <w:sz w:val="22"/>
                <w:szCs w:val="22"/>
                <w:lang w:eastAsia="en-US"/>
              </w:rPr>
              <w:t>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FA7720" w:rsidRDefault="006F3F38" w:rsidP="006F3F38">
            <w:pPr>
              <w:spacing w:after="0" w:line="240" w:lineRule="auto"/>
              <w:contextualSpacing/>
              <w:jc w:val="center"/>
              <w:rPr>
                <w:rFonts w:eastAsia="Calibri"/>
                <w:sz w:val="22"/>
                <w:szCs w:val="22"/>
                <w:lang w:eastAsia="en-US"/>
              </w:rPr>
            </w:pPr>
            <w:r w:rsidRPr="00FA7720">
              <w:rPr>
                <w:rFonts w:eastAsia="Calibri"/>
                <w:sz w:val="22"/>
                <w:szCs w:val="22"/>
                <w:lang w:eastAsia="en-US"/>
              </w:rPr>
              <w:t>Фестивальный центр «</w:t>
            </w:r>
            <w:r w:rsidRPr="00FA7720">
              <w:rPr>
                <w:rFonts w:eastAsia="Calibri"/>
                <w:sz w:val="22"/>
                <w:szCs w:val="22"/>
                <w:lang w:val="en-US" w:eastAsia="en-US"/>
              </w:rPr>
              <w:t>Art show</w:t>
            </w:r>
            <w:r w:rsidRPr="00FA7720">
              <w:rPr>
                <w:rFonts w:eastAsia="Calibri"/>
                <w:sz w:val="22"/>
                <w:szCs w:val="22"/>
                <w:lang w:eastAsia="en-US"/>
              </w:rPr>
              <w:t>»</w:t>
            </w:r>
          </w:p>
        </w:tc>
      </w:tr>
      <w:tr w:rsidR="006F3F38" w:rsidRPr="003D72BB" w:rsidTr="007F6B32">
        <w:trPr>
          <w:trHeight w:val="18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632673" w:rsidRDefault="006F3F38" w:rsidP="006F3F38">
            <w:pPr>
              <w:spacing w:after="0" w:line="240" w:lineRule="auto"/>
              <w:contextualSpacing/>
              <w:jc w:val="center"/>
              <w:rPr>
                <w:rFonts w:eastAsia="Calibri"/>
                <w:sz w:val="22"/>
                <w:szCs w:val="22"/>
                <w:lang w:eastAsia="en-US"/>
              </w:rPr>
            </w:pPr>
            <w:r w:rsidRPr="00632673">
              <w:rPr>
                <w:rFonts w:eastAsia="Calibri"/>
                <w:sz w:val="22"/>
                <w:szCs w:val="22"/>
                <w:lang w:eastAsia="en-US"/>
              </w:rPr>
              <w:t>Остроухова Е.В.</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632673" w:rsidRDefault="006F3F38" w:rsidP="00D23F7A">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IV Всероссийский образовательный конкурс профессионального мастерства и личных достижений «Творческая лаборатория педагога» </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632673" w:rsidRDefault="006F3F38" w:rsidP="006F3F38">
            <w:pPr>
              <w:spacing w:after="0" w:line="240" w:lineRule="auto"/>
              <w:contextualSpacing/>
              <w:jc w:val="center"/>
              <w:rPr>
                <w:rFonts w:eastAsia="Calibri"/>
                <w:sz w:val="22"/>
                <w:szCs w:val="22"/>
                <w:lang w:eastAsia="en-US"/>
              </w:rPr>
            </w:pPr>
            <w:r w:rsidRPr="00632673">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D23F7A" w:rsidRDefault="00D23F7A" w:rsidP="00D23F7A">
            <w:pPr>
              <w:spacing w:after="0" w:line="240" w:lineRule="auto"/>
              <w:contextualSpacing/>
              <w:jc w:val="center"/>
              <w:rPr>
                <w:rFonts w:eastAsia="Calibri"/>
                <w:sz w:val="22"/>
                <w:szCs w:val="22"/>
                <w:lang w:eastAsia="en-US"/>
              </w:rPr>
            </w:pPr>
            <w:r w:rsidRPr="00D23F7A">
              <w:rPr>
                <w:rFonts w:eastAsia="Calibri"/>
                <w:sz w:val="22"/>
                <w:szCs w:val="22"/>
                <w:lang w:eastAsia="en-US"/>
              </w:rPr>
              <w:t>номинаци</w:t>
            </w:r>
            <w:r>
              <w:rPr>
                <w:rFonts w:eastAsia="Calibri"/>
                <w:sz w:val="22"/>
                <w:szCs w:val="22"/>
                <w:lang w:eastAsia="en-US"/>
              </w:rPr>
              <w:t>я</w:t>
            </w:r>
            <w:r w:rsidRPr="00D23F7A">
              <w:rPr>
                <w:rFonts w:eastAsia="Calibri"/>
                <w:sz w:val="22"/>
                <w:szCs w:val="22"/>
                <w:lang w:eastAsia="en-US"/>
              </w:rPr>
              <w:t xml:space="preserve"> «Делимся опытом»</w:t>
            </w:r>
          </w:p>
          <w:p w:rsidR="006F3F38" w:rsidRPr="00632673" w:rsidRDefault="006F3F38" w:rsidP="00D23F7A">
            <w:pPr>
              <w:spacing w:after="0" w:line="240" w:lineRule="auto"/>
              <w:contextualSpacing/>
              <w:jc w:val="center"/>
              <w:rPr>
                <w:rFonts w:eastAsia="Calibri"/>
                <w:sz w:val="22"/>
                <w:szCs w:val="22"/>
                <w:lang w:eastAsia="en-US"/>
              </w:rPr>
            </w:pPr>
            <w:r w:rsidRPr="00632673">
              <w:rPr>
                <w:rFonts w:eastAsia="Calibri"/>
                <w:sz w:val="22"/>
                <w:szCs w:val="22"/>
                <w:lang w:eastAsia="en-US"/>
              </w:rPr>
              <w:t>конкурсная работа: «Сотворчество педагога и учащихся в объединении «Цирковое ревю»</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632673" w:rsidRDefault="006F3F38" w:rsidP="006F3F38">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Диплом I место </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632673" w:rsidRDefault="006F3F38" w:rsidP="006F3F38">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Негосударственное образовательное учреждение дополнительного профессионального образования "Экспертно-методический центр" </w:t>
            </w:r>
            <w:proofErr w:type="spellStart"/>
            <w:r w:rsidRPr="00632673">
              <w:rPr>
                <w:rFonts w:eastAsia="Calibri"/>
                <w:sz w:val="22"/>
                <w:szCs w:val="22"/>
                <w:lang w:eastAsia="en-US"/>
              </w:rPr>
              <w:t>Cognitus</w:t>
            </w:r>
            <w:proofErr w:type="spellEnd"/>
          </w:p>
        </w:tc>
      </w:tr>
      <w:tr w:rsidR="006F3F38" w:rsidRPr="003D72BB" w:rsidTr="007F6B32">
        <w:trPr>
          <w:trHeight w:val="706"/>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Джанджигитова А.А.</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D23F7A">
            <w:pPr>
              <w:spacing w:after="0" w:line="240" w:lineRule="auto"/>
              <w:contextualSpacing/>
              <w:jc w:val="center"/>
              <w:rPr>
                <w:rFonts w:eastAsia="Calibri"/>
                <w:sz w:val="22"/>
                <w:szCs w:val="22"/>
                <w:lang w:eastAsia="en-US"/>
              </w:rPr>
            </w:pPr>
            <w:r w:rsidRPr="00B51B75">
              <w:rPr>
                <w:rFonts w:eastAsia="Calibri"/>
                <w:sz w:val="22"/>
                <w:szCs w:val="22"/>
                <w:lang w:eastAsia="en-US"/>
              </w:rPr>
              <w:t>Всероссийский конкурс профессионального мастерства и личных достижений "Актуальные и инновационные методические продукты работников образования"</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номинации: «Мастер-класс», конкурсная работа «Мастер-класс «Открытка «Одуванчик» в технике «</w:t>
            </w:r>
            <w:proofErr w:type="spellStart"/>
            <w:r w:rsidRPr="00B51B75">
              <w:rPr>
                <w:rFonts w:eastAsia="Calibri"/>
                <w:sz w:val="22"/>
                <w:szCs w:val="22"/>
                <w:lang w:eastAsia="en-US"/>
              </w:rPr>
              <w:t>Бумагопластика</w:t>
            </w:r>
            <w:proofErr w:type="spellEnd"/>
            <w:r w:rsidRPr="00B51B75">
              <w:rPr>
                <w:rFonts w:eastAsia="Calibri"/>
                <w:sz w:val="22"/>
                <w:szCs w:val="22"/>
                <w:lang w:eastAsia="en-US"/>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Диплом</w:t>
            </w:r>
          </w:p>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 xml:space="preserve"> 1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 xml:space="preserve">Негосударственное образовательное учреждение дополнительного профессионального образования "Экспертно-методический центр" </w:t>
            </w:r>
            <w:proofErr w:type="spellStart"/>
            <w:r w:rsidRPr="00B51B75">
              <w:rPr>
                <w:rFonts w:eastAsia="Calibri"/>
                <w:sz w:val="22"/>
                <w:szCs w:val="22"/>
                <w:lang w:eastAsia="en-US"/>
              </w:rPr>
              <w:t>Cognitus</w:t>
            </w:r>
            <w:proofErr w:type="spellEnd"/>
          </w:p>
        </w:tc>
      </w:tr>
      <w:tr w:rsidR="006F3F38" w:rsidRPr="003D72BB" w:rsidTr="00542A29">
        <w:trPr>
          <w:trHeight w:val="844"/>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Нурмухаметова М.Х.</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 xml:space="preserve">III Всероссийский конкурс профессионального </w:t>
            </w:r>
            <w:r w:rsidRPr="00B51B75">
              <w:rPr>
                <w:rFonts w:eastAsia="Calibri"/>
                <w:sz w:val="22"/>
                <w:szCs w:val="22"/>
                <w:lang w:eastAsia="en-US"/>
              </w:rPr>
              <w:lastRenderedPageBreak/>
              <w:t>мастерства «Педагогический опыт: по пути качества и инноваций»</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lastRenderedPageBreak/>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 xml:space="preserve"> «Использование фрагментов музыкальных </w:t>
            </w:r>
            <w:r w:rsidRPr="00B51B75">
              <w:rPr>
                <w:rFonts w:eastAsia="Calibri"/>
                <w:sz w:val="22"/>
                <w:szCs w:val="22"/>
                <w:lang w:eastAsia="en-US"/>
              </w:rPr>
              <w:lastRenderedPageBreak/>
              <w:t>произведений в различных видах деятельности в школе раннего развития»</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lastRenderedPageBreak/>
              <w:t xml:space="preserve">Диплом </w:t>
            </w:r>
          </w:p>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II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 xml:space="preserve">Негосударственное образовательное учреждение </w:t>
            </w:r>
            <w:r w:rsidRPr="00B51B75">
              <w:rPr>
                <w:rFonts w:eastAsia="Calibri"/>
                <w:sz w:val="22"/>
                <w:szCs w:val="22"/>
                <w:lang w:eastAsia="en-US"/>
              </w:rPr>
              <w:lastRenderedPageBreak/>
              <w:t xml:space="preserve">дополнительного профессионального мастерства "Экспертно-методический центр" </w:t>
            </w:r>
            <w:proofErr w:type="spellStart"/>
            <w:r w:rsidRPr="00B51B75">
              <w:rPr>
                <w:rFonts w:eastAsia="Calibri"/>
                <w:sz w:val="22"/>
                <w:szCs w:val="22"/>
                <w:lang w:eastAsia="en-US"/>
              </w:rPr>
              <w:t>Cognitus</w:t>
            </w:r>
            <w:proofErr w:type="spellEnd"/>
          </w:p>
        </w:tc>
      </w:tr>
      <w:tr w:rsidR="006F3F38" w:rsidRPr="003D72BB" w:rsidTr="007F6B32">
        <w:trPr>
          <w:trHeight w:val="18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7A303B" w:rsidRDefault="006F3F38" w:rsidP="006F3F38">
            <w:pPr>
              <w:spacing w:after="0" w:line="240" w:lineRule="auto"/>
              <w:contextualSpacing/>
              <w:jc w:val="center"/>
              <w:rPr>
                <w:rFonts w:eastAsia="Calibri"/>
                <w:sz w:val="22"/>
                <w:szCs w:val="22"/>
                <w:lang w:eastAsia="en-US"/>
              </w:rPr>
            </w:pPr>
            <w:r>
              <w:rPr>
                <w:rFonts w:eastAsia="Calibri"/>
                <w:sz w:val="22"/>
                <w:szCs w:val="22"/>
                <w:lang w:eastAsia="en-US"/>
              </w:rPr>
              <w:lastRenderedPageBreak/>
              <w:t>Ульянова Г.С.</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III Всероссийский конкурс профессионального мастерства «Педагогический опыт: по пути качества и инноваций»</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D23F7A" w:rsidRDefault="006F3F38" w:rsidP="00D23F7A">
            <w:pPr>
              <w:spacing w:after="0" w:line="240" w:lineRule="auto"/>
              <w:contextualSpacing/>
              <w:jc w:val="center"/>
              <w:rPr>
                <w:rFonts w:eastAsia="Calibri"/>
                <w:sz w:val="22"/>
                <w:szCs w:val="22"/>
                <w:lang w:eastAsia="en-US"/>
              </w:rPr>
            </w:pPr>
            <w:r w:rsidRPr="00D23F7A">
              <w:rPr>
                <w:rFonts w:eastAsia="Calibri"/>
                <w:sz w:val="22"/>
                <w:szCs w:val="22"/>
                <w:lang w:eastAsia="en-US"/>
              </w:rPr>
              <w:t xml:space="preserve">дополнительное образование </w:t>
            </w:r>
            <w:r w:rsidR="00D23F7A" w:rsidRPr="00D23F7A">
              <w:t xml:space="preserve"> </w:t>
            </w:r>
            <w:r w:rsidR="00D23F7A" w:rsidRPr="00D23F7A">
              <w:rPr>
                <w:rFonts w:eastAsia="Calibri"/>
                <w:sz w:val="22"/>
                <w:szCs w:val="22"/>
                <w:lang w:eastAsia="en-US"/>
              </w:rPr>
              <w:t>Мастер-класс: «Кукла в технике макраме»</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 xml:space="preserve">Диплом </w:t>
            </w:r>
          </w:p>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III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 xml:space="preserve">Негосударственное образовательное учреждение дополнительного профессионального мастерства "Экспертно-методический центр" </w:t>
            </w:r>
            <w:proofErr w:type="spellStart"/>
            <w:r w:rsidRPr="00B51B75">
              <w:rPr>
                <w:rFonts w:eastAsia="Calibri"/>
                <w:sz w:val="22"/>
                <w:szCs w:val="22"/>
                <w:lang w:eastAsia="en-US"/>
              </w:rPr>
              <w:t>Cognitus</w:t>
            </w:r>
            <w:proofErr w:type="spellEnd"/>
          </w:p>
        </w:tc>
      </w:tr>
      <w:tr w:rsidR="006F3F38" w:rsidRPr="003D72BB" w:rsidTr="007F6B32">
        <w:trPr>
          <w:trHeight w:val="18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Pr>
                <w:rFonts w:eastAsia="Calibri"/>
                <w:sz w:val="22"/>
                <w:szCs w:val="22"/>
                <w:lang w:eastAsia="en-US"/>
              </w:rPr>
              <w:t>Трифонова А.В.</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III Всероссийский конкурс профессионального мастерства «Педагогический опыт: по пути качества и инноваций»</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дополнительное образование «</w:t>
            </w:r>
            <w:r>
              <w:t xml:space="preserve"> </w:t>
            </w:r>
            <w:r w:rsidRPr="00E266FC">
              <w:rPr>
                <w:rFonts w:eastAsia="Calibri"/>
                <w:sz w:val="22"/>
                <w:szCs w:val="22"/>
                <w:lang w:eastAsia="en-US"/>
              </w:rPr>
              <w:t>Сценарий познавательно-игровой программы «Пираты Карибского моря»</w:t>
            </w:r>
            <w:r w:rsidRPr="00B51B75">
              <w:rPr>
                <w:rFonts w:eastAsia="Calibri"/>
                <w:sz w:val="22"/>
                <w:szCs w:val="22"/>
                <w:lang w:eastAsia="en-US"/>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 xml:space="preserve">Диплом </w:t>
            </w:r>
          </w:p>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 xml:space="preserve">Негосударственное образовательное учреждение дополнительного профессионального мастерства "Экспертно-методический центр" </w:t>
            </w:r>
            <w:proofErr w:type="spellStart"/>
            <w:r w:rsidRPr="00B51B75">
              <w:rPr>
                <w:rFonts w:eastAsia="Calibri"/>
                <w:sz w:val="22"/>
                <w:szCs w:val="22"/>
                <w:lang w:eastAsia="en-US"/>
              </w:rPr>
              <w:t>Cognitus</w:t>
            </w:r>
            <w:proofErr w:type="spellEnd"/>
          </w:p>
        </w:tc>
      </w:tr>
      <w:tr w:rsidR="006F3F38" w:rsidRPr="003D72BB" w:rsidTr="00D23F7A">
        <w:trPr>
          <w:trHeight w:val="1128"/>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8F5339" w:rsidRDefault="006F3F38" w:rsidP="006F3F38">
            <w:pPr>
              <w:spacing w:after="0" w:line="240" w:lineRule="auto"/>
              <w:contextualSpacing/>
              <w:jc w:val="center"/>
              <w:rPr>
                <w:rFonts w:eastAsia="Calibri"/>
                <w:sz w:val="22"/>
                <w:szCs w:val="22"/>
                <w:lang w:eastAsia="en-US"/>
              </w:rPr>
            </w:pPr>
            <w:r w:rsidRPr="008F5339">
              <w:rPr>
                <w:rFonts w:eastAsia="Calibri"/>
                <w:sz w:val="22"/>
                <w:szCs w:val="22"/>
                <w:lang w:eastAsia="en-US"/>
              </w:rPr>
              <w:t>Мухутдинова А.С.</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8F5339" w:rsidRDefault="006F3F38" w:rsidP="006F3F38">
            <w:pPr>
              <w:spacing w:after="0" w:line="240" w:lineRule="auto"/>
              <w:contextualSpacing/>
              <w:jc w:val="center"/>
              <w:rPr>
                <w:rFonts w:eastAsia="Calibri"/>
                <w:sz w:val="22"/>
                <w:szCs w:val="22"/>
                <w:lang w:eastAsia="en-US"/>
              </w:rPr>
            </w:pPr>
            <w:proofErr w:type="gramStart"/>
            <w:r w:rsidRPr="008F5339">
              <w:rPr>
                <w:rFonts w:eastAsia="Calibri"/>
                <w:sz w:val="22"/>
                <w:szCs w:val="22"/>
                <w:lang w:eastAsia="en-US"/>
              </w:rPr>
              <w:t>Х</w:t>
            </w:r>
            <w:proofErr w:type="gramEnd"/>
            <w:r w:rsidRPr="008F5339">
              <w:rPr>
                <w:rFonts w:eastAsia="Calibri"/>
                <w:sz w:val="22"/>
                <w:szCs w:val="22"/>
                <w:lang w:eastAsia="en-US"/>
              </w:rPr>
              <w:t>LVIII Фестиваль бардовской песни «Чебоксары 2024»</w:t>
            </w:r>
            <w:r>
              <w:t xml:space="preserve"> </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8F5339" w:rsidRDefault="006F3F38" w:rsidP="006F3F38">
            <w:pPr>
              <w:spacing w:after="0" w:line="240" w:lineRule="auto"/>
              <w:contextualSpacing/>
              <w:jc w:val="center"/>
              <w:rPr>
                <w:rFonts w:eastAsia="Calibri"/>
                <w:sz w:val="22"/>
                <w:szCs w:val="22"/>
                <w:lang w:eastAsia="en-US"/>
              </w:rPr>
            </w:pPr>
            <w:r w:rsidRPr="008F5339">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8F5339" w:rsidRDefault="006F3F38" w:rsidP="006F3F38">
            <w:pPr>
              <w:spacing w:after="0" w:line="240" w:lineRule="auto"/>
              <w:contextualSpacing/>
              <w:jc w:val="center"/>
              <w:rPr>
                <w:rFonts w:eastAsia="Calibri"/>
                <w:sz w:val="22"/>
                <w:szCs w:val="22"/>
                <w:lang w:eastAsia="en-US"/>
              </w:rPr>
            </w:pPr>
            <w:r w:rsidRPr="008F5339">
              <w:rPr>
                <w:rFonts w:eastAsia="Calibri"/>
                <w:sz w:val="22"/>
                <w:szCs w:val="22"/>
                <w:lang w:eastAsia="en-US"/>
              </w:rPr>
              <w:t xml:space="preserve">номинация </w:t>
            </w:r>
          </w:p>
          <w:p w:rsidR="006F3F38" w:rsidRPr="008F5339" w:rsidRDefault="006F3F38" w:rsidP="006F3F38">
            <w:pPr>
              <w:spacing w:after="0" w:line="240" w:lineRule="auto"/>
              <w:contextualSpacing/>
              <w:jc w:val="center"/>
              <w:rPr>
                <w:rFonts w:eastAsia="Calibri"/>
                <w:sz w:val="22"/>
                <w:szCs w:val="22"/>
                <w:lang w:eastAsia="en-US"/>
              </w:rPr>
            </w:pPr>
            <w:r w:rsidRPr="008F5339">
              <w:rPr>
                <w:rFonts w:eastAsia="Calibri"/>
                <w:sz w:val="22"/>
                <w:szCs w:val="22"/>
                <w:lang w:eastAsia="en-US"/>
              </w:rPr>
              <w:t>«Автор музыки»</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8F5339" w:rsidRDefault="006F3F38" w:rsidP="006F3F38">
            <w:pPr>
              <w:spacing w:after="0" w:line="240" w:lineRule="auto"/>
              <w:contextualSpacing/>
              <w:jc w:val="center"/>
              <w:rPr>
                <w:rFonts w:eastAsia="Calibri"/>
                <w:sz w:val="22"/>
                <w:szCs w:val="22"/>
                <w:lang w:eastAsia="en-US"/>
              </w:rPr>
            </w:pPr>
            <w:r w:rsidRPr="008F5339">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307AED" w:rsidRDefault="006F3F38" w:rsidP="006F3F38">
            <w:pPr>
              <w:spacing w:after="0" w:line="240" w:lineRule="auto"/>
              <w:contextualSpacing/>
              <w:jc w:val="center"/>
              <w:rPr>
                <w:rFonts w:eastAsia="Calibri"/>
                <w:sz w:val="22"/>
                <w:szCs w:val="22"/>
                <w:lang w:eastAsia="en-US"/>
              </w:rPr>
            </w:pPr>
            <w:r w:rsidRPr="00307AED">
              <w:rPr>
                <w:rFonts w:eastAsia="Calibri"/>
                <w:sz w:val="22"/>
                <w:szCs w:val="22"/>
                <w:lang w:eastAsia="en-US"/>
              </w:rPr>
              <w:t>Клуб Бардовской Песни «Живая струна»</w:t>
            </w:r>
          </w:p>
        </w:tc>
      </w:tr>
      <w:tr w:rsidR="006F3F38" w:rsidRPr="003D72BB" w:rsidTr="007F6B32">
        <w:trPr>
          <w:trHeight w:val="18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Нурмухаметова М.Х.</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Всероссийский конкурс педагогического мастерства «Лучшая методическая разработка»</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методическая рекомендация</w:t>
            </w:r>
          </w:p>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«Интеграция музыкальной деятельности и других образовательных областей в школе раннего развития»</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 xml:space="preserve">Диплом </w:t>
            </w:r>
          </w:p>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B51B75" w:rsidRDefault="006F3F38" w:rsidP="006F3F38">
            <w:pPr>
              <w:spacing w:after="0" w:line="240" w:lineRule="auto"/>
              <w:contextualSpacing/>
              <w:jc w:val="center"/>
              <w:rPr>
                <w:rFonts w:eastAsia="Calibri"/>
                <w:sz w:val="22"/>
                <w:szCs w:val="22"/>
                <w:lang w:eastAsia="en-US"/>
              </w:rPr>
            </w:pPr>
            <w:r w:rsidRPr="00B51B75">
              <w:rPr>
                <w:rFonts w:eastAsia="Calibri"/>
                <w:sz w:val="22"/>
                <w:szCs w:val="22"/>
                <w:lang w:eastAsia="en-US"/>
              </w:rPr>
              <w:t>Негосударственное образовательное учреждение дополнительного профессионального образования "</w:t>
            </w:r>
            <w:proofErr w:type="gramStart"/>
            <w:r w:rsidRPr="00B51B75">
              <w:rPr>
                <w:rFonts w:eastAsia="Calibri"/>
                <w:sz w:val="22"/>
                <w:szCs w:val="22"/>
                <w:lang w:eastAsia="en-US"/>
              </w:rPr>
              <w:t>Экспертно-методический</w:t>
            </w:r>
            <w:proofErr w:type="gramEnd"/>
            <w:r w:rsidRPr="00B51B75">
              <w:rPr>
                <w:rFonts w:eastAsia="Calibri"/>
                <w:sz w:val="22"/>
                <w:szCs w:val="22"/>
                <w:lang w:eastAsia="en-US"/>
              </w:rPr>
              <w:t xml:space="preserve"> </w:t>
            </w:r>
            <w:proofErr w:type="spellStart"/>
            <w:r w:rsidRPr="00B51B75">
              <w:rPr>
                <w:rFonts w:eastAsia="Calibri"/>
                <w:sz w:val="22"/>
                <w:szCs w:val="22"/>
                <w:lang w:eastAsia="en-US"/>
              </w:rPr>
              <w:t>цкентр</w:t>
            </w:r>
            <w:proofErr w:type="spellEnd"/>
            <w:r w:rsidRPr="00B51B75">
              <w:rPr>
                <w:rFonts w:eastAsia="Calibri"/>
                <w:sz w:val="22"/>
                <w:szCs w:val="22"/>
                <w:lang w:eastAsia="en-US"/>
              </w:rPr>
              <w:t xml:space="preserve">" </w:t>
            </w:r>
            <w:proofErr w:type="spellStart"/>
            <w:r w:rsidRPr="00B51B75">
              <w:rPr>
                <w:rFonts w:eastAsia="Calibri"/>
                <w:sz w:val="22"/>
                <w:szCs w:val="22"/>
                <w:lang w:eastAsia="en-US"/>
              </w:rPr>
              <w:t>Cognitus</w:t>
            </w:r>
            <w:proofErr w:type="spellEnd"/>
          </w:p>
        </w:tc>
      </w:tr>
      <w:tr w:rsidR="006F3F38" w:rsidRPr="003D72BB" w:rsidTr="007F6B32">
        <w:trPr>
          <w:trHeight w:val="1291"/>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377883" w:rsidRDefault="006F3F38" w:rsidP="006F3F38">
            <w:pPr>
              <w:spacing w:after="0" w:line="240" w:lineRule="auto"/>
              <w:contextualSpacing/>
              <w:jc w:val="center"/>
              <w:rPr>
                <w:rFonts w:eastAsia="Calibri"/>
                <w:sz w:val="22"/>
                <w:szCs w:val="22"/>
                <w:lang w:eastAsia="en-US"/>
              </w:rPr>
            </w:pPr>
            <w:r w:rsidRPr="00377883">
              <w:rPr>
                <w:rFonts w:eastAsia="Calibri"/>
                <w:sz w:val="22"/>
                <w:szCs w:val="22"/>
                <w:lang w:eastAsia="en-US"/>
              </w:rPr>
              <w:t>Исмагилова А.Ф.</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377883" w:rsidRDefault="006F3F38" w:rsidP="006F3F38">
            <w:pPr>
              <w:spacing w:after="0" w:line="240" w:lineRule="auto"/>
              <w:contextualSpacing/>
              <w:jc w:val="center"/>
              <w:rPr>
                <w:rFonts w:eastAsia="Calibri"/>
                <w:sz w:val="22"/>
                <w:szCs w:val="22"/>
                <w:lang w:eastAsia="en-US"/>
              </w:rPr>
            </w:pPr>
            <w:r w:rsidRPr="00377883">
              <w:rPr>
                <w:rFonts w:eastAsia="Calibri"/>
                <w:sz w:val="22"/>
                <w:szCs w:val="22"/>
                <w:lang w:eastAsia="en-US"/>
              </w:rPr>
              <w:t>Всероссийский конкурс педагогического мастерства «Лучшая методическая разработка»</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377883" w:rsidRDefault="006F3F38" w:rsidP="006F3F38">
            <w:pPr>
              <w:spacing w:after="0" w:line="240" w:lineRule="auto"/>
              <w:contextualSpacing/>
              <w:jc w:val="center"/>
              <w:rPr>
                <w:rFonts w:eastAsia="Calibri"/>
                <w:sz w:val="22"/>
                <w:szCs w:val="22"/>
                <w:lang w:eastAsia="en-US"/>
              </w:rPr>
            </w:pPr>
            <w:r w:rsidRPr="00377883">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377883" w:rsidRDefault="006F3F38" w:rsidP="006F3F38">
            <w:pPr>
              <w:spacing w:after="0" w:line="240" w:lineRule="auto"/>
              <w:contextualSpacing/>
              <w:jc w:val="center"/>
              <w:rPr>
                <w:rFonts w:eastAsia="Calibri"/>
                <w:sz w:val="22"/>
                <w:szCs w:val="22"/>
                <w:lang w:eastAsia="en-US"/>
              </w:rPr>
            </w:pPr>
            <w:r w:rsidRPr="00377883">
              <w:rPr>
                <w:rFonts w:eastAsia="Calibri"/>
                <w:sz w:val="22"/>
                <w:szCs w:val="22"/>
                <w:lang w:eastAsia="en-US"/>
              </w:rPr>
              <w:t>Методическая рекомендация «Использование ребусов на занятиях в школе раннего развития»</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377883" w:rsidRDefault="006F3F38" w:rsidP="006F3F38">
            <w:pPr>
              <w:spacing w:after="0" w:line="240" w:lineRule="auto"/>
              <w:contextualSpacing/>
              <w:jc w:val="center"/>
              <w:rPr>
                <w:rFonts w:eastAsia="Calibri"/>
                <w:sz w:val="22"/>
                <w:szCs w:val="22"/>
                <w:lang w:eastAsia="en-US"/>
              </w:rPr>
            </w:pPr>
            <w:r w:rsidRPr="00377883">
              <w:rPr>
                <w:rFonts w:eastAsia="Calibri"/>
                <w:sz w:val="22"/>
                <w:szCs w:val="22"/>
                <w:lang w:eastAsia="en-US"/>
              </w:rPr>
              <w:t xml:space="preserve">Диплом </w:t>
            </w:r>
          </w:p>
          <w:p w:rsidR="006F3F38" w:rsidRPr="00377883" w:rsidRDefault="006F3F38" w:rsidP="006F3F38">
            <w:pPr>
              <w:spacing w:after="0" w:line="240" w:lineRule="auto"/>
              <w:contextualSpacing/>
              <w:jc w:val="center"/>
              <w:rPr>
                <w:rFonts w:eastAsia="Calibri"/>
                <w:sz w:val="22"/>
                <w:szCs w:val="22"/>
                <w:lang w:eastAsia="en-US"/>
              </w:rPr>
            </w:pPr>
            <w:r w:rsidRPr="00377883">
              <w:rPr>
                <w:rFonts w:eastAsia="Calibri"/>
                <w:sz w:val="22"/>
                <w:szCs w:val="22"/>
                <w:lang w:eastAsia="en-US"/>
              </w:rPr>
              <w:t>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377883" w:rsidRDefault="006F3F38" w:rsidP="006F3F38">
            <w:pPr>
              <w:spacing w:after="0" w:line="240" w:lineRule="auto"/>
              <w:contextualSpacing/>
              <w:jc w:val="center"/>
              <w:rPr>
                <w:rFonts w:eastAsia="Calibri"/>
                <w:sz w:val="22"/>
                <w:szCs w:val="22"/>
                <w:lang w:eastAsia="en-US"/>
              </w:rPr>
            </w:pPr>
            <w:r>
              <w:rPr>
                <w:rFonts w:eastAsia="Calibri"/>
                <w:sz w:val="22"/>
                <w:szCs w:val="22"/>
                <w:lang w:eastAsia="en-US"/>
              </w:rPr>
              <w:t>Образовательный центр «Академия нескучных наук»</w:t>
            </w:r>
          </w:p>
        </w:tc>
      </w:tr>
      <w:tr w:rsidR="00D23F7A" w:rsidRPr="003D72BB" w:rsidTr="00ED64A7">
        <w:trPr>
          <w:trHeight w:val="1421"/>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D23F7A" w:rsidRDefault="00D23F7A" w:rsidP="00D23F7A">
            <w:pPr>
              <w:spacing w:after="0" w:line="240" w:lineRule="auto"/>
              <w:contextualSpacing/>
              <w:jc w:val="center"/>
              <w:rPr>
                <w:rFonts w:eastAsia="Calibri"/>
                <w:sz w:val="22"/>
                <w:szCs w:val="22"/>
                <w:lang w:eastAsia="en-US"/>
              </w:rPr>
            </w:pPr>
            <w:r w:rsidRPr="00F41B49">
              <w:rPr>
                <w:rFonts w:eastAsia="Calibri"/>
                <w:sz w:val="22"/>
                <w:szCs w:val="22"/>
                <w:lang w:eastAsia="en-US"/>
              </w:rPr>
              <w:t>Юсупова Д.М.</w:t>
            </w:r>
          </w:p>
          <w:p w:rsidR="00D23F7A" w:rsidRPr="00F41B49" w:rsidRDefault="00D23F7A" w:rsidP="00D23F7A">
            <w:pPr>
              <w:spacing w:after="0" w:line="240" w:lineRule="auto"/>
              <w:contextualSpacing/>
              <w:jc w:val="center"/>
              <w:rPr>
                <w:rFonts w:eastAsia="Calibri"/>
                <w:sz w:val="22"/>
                <w:szCs w:val="22"/>
                <w:lang w:eastAsia="en-US"/>
              </w:rPr>
            </w:pPr>
            <w:r>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D23F7A" w:rsidRPr="00ED64A7" w:rsidRDefault="00D23F7A" w:rsidP="00D23F7A">
            <w:pPr>
              <w:spacing w:after="0" w:line="240" w:lineRule="auto"/>
              <w:contextualSpacing/>
              <w:jc w:val="center"/>
              <w:rPr>
                <w:rFonts w:eastAsia="Calibri"/>
                <w:sz w:val="22"/>
                <w:szCs w:val="22"/>
                <w:lang w:eastAsia="en-US"/>
              </w:rPr>
            </w:pPr>
            <w:r w:rsidRPr="00ED64A7">
              <w:rPr>
                <w:rFonts w:eastAsia="Calibri"/>
                <w:sz w:val="22"/>
                <w:szCs w:val="22"/>
                <w:lang w:eastAsia="en-US"/>
              </w:rPr>
              <w:t>Межрегиональный конкурс в рамках проекта «В ритме Жизни!» «Весенний переполох»</w:t>
            </w:r>
          </w:p>
        </w:tc>
        <w:tc>
          <w:tcPr>
            <w:tcW w:w="696" w:type="dxa"/>
            <w:tcBorders>
              <w:top w:val="single" w:sz="4" w:space="0" w:color="auto"/>
              <w:left w:val="nil"/>
              <w:bottom w:val="single" w:sz="4" w:space="0" w:color="auto"/>
              <w:right w:val="single" w:sz="4" w:space="0" w:color="auto"/>
            </w:tcBorders>
            <w:shd w:val="clear" w:color="auto" w:fill="auto"/>
            <w:vAlign w:val="center"/>
          </w:tcPr>
          <w:p w:rsidR="00D23F7A" w:rsidRPr="00ED64A7" w:rsidRDefault="00D23F7A" w:rsidP="00D23F7A">
            <w:pPr>
              <w:spacing w:after="0" w:line="240" w:lineRule="auto"/>
              <w:contextualSpacing/>
              <w:jc w:val="center"/>
              <w:rPr>
                <w:rFonts w:eastAsia="Calibri"/>
                <w:sz w:val="22"/>
                <w:szCs w:val="22"/>
                <w:lang w:eastAsia="en-US"/>
              </w:rPr>
            </w:pPr>
            <w:r w:rsidRPr="00ED64A7">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D23F7A" w:rsidRPr="00ED64A7" w:rsidRDefault="00D23F7A" w:rsidP="00D23F7A">
            <w:pPr>
              <w:spacing w:after="0" w:line="240" w:lineRule="auto"/>
              <w:contextualSpacing/>
              <w:jc w:val="center"/>
              <w:rPr>
                <w:rFonts w:eastAsia="Calibri"/>
                <w:sz w:val="22"/>
                <w:szCs w:val="22"/>
                <w:lang w:eastAsia="en-US"/>
              </w:rPr>
            </w:pPr>
            <w:r w:rsidRPr="00ED64A7">
              <w:rPr>
                <w:rFonts w:eastAsia="Calibri"/>
                <w:sz w:val="22"/>
                <w:szCs w:val="22"/>
                <w:lang w:eastAsia="en-US"/>
              </w:rPr>
              <w:t>«Народно-стилизованный танец. Малые формы»</w:t>
            </w:r>
          </w:p>
        </w:tc>
        <w:tc>
          <w:tcPr>
            <w:tcW w:w="1418" w:type="dxa"/>
            <w:tcBorders>
              <w:top w:val="single" w:sz="4" w:space="0" w:color="auto"/>
              <w:left w:val="nil"/>
              <w:bottom w:val="single" w:sz="4" w:space="0" w:color="auto"/>
              <w:right w:val="single" w:sz="4" w:space="0" w:color="auto"/>
            </w:tcBorders>
            <w:shd w:val="clear" w:color="auto" w:fill="auto"/>
            <w:vAlign w:val="center"/>
          </w:tcPr>
          <w:p w:rsidR="00D23F7A" w:rsidRPr="00ED64A7" w:rsidRDefault="00D23F7A" w:rsidP="00D23F7A">
            <w:pPr>
              <w:spacing w:after="0" w:line="240" w:lineRule="auto"/>
              <w:contextualSpacing/>
              <w:jc w:val="center"/>
              <w:rPr>
                <w:rFonts w:eastAsia="Calibri"/>
                <w:sz w:val="22"/>
                <w:szCs w:val="22"/>
                <w:lang w:eastAsia="en-US"/>
              </w:rPr>
            </w:pPr>
            <w:r w:rsidRPr="00ED64A7">
              <w:rPr>
                <w:rFonts w:eastAsia="Calibri"/>
                <w:sz w:val="22"/>
                <w:szCs w:val="22"/>
                <w:lang w:eastAsia="en-US"/>
              </w:rPr>
              <w:t xml:space="preserve">Диплом Лауреата </w:t>
            </w:r>
          </w:p>
          <w:p w:rsidR="00D23F7A" w:rsidRPr="00ED64A7" w:rsidRDefault="00D23F7A" w:rsidP="00D23F7A">
            <w:pPr>
              <w:spacing w:after="0" w:line="240" w:lineRule="auto"/>
              <w:contextualSpacing/>
              <w:jc w:val="center"/>
              <w:rPr>
                <w:rFonts w:eastAsia="Calibri"/>
                <w:sz w:val="22"/>
                <w:szCs w:val="22"/>
                <w:lang w:eastAsia="en-US"/>
              </w:rPr>
            </w:pPr>
            <w:r w:rsidRPr="00ED64A7">
              <w:rPr>
                <w:rFonts w:eastAsia="Calibri"/>
                <w:sz w:val="22"/>
                <w:szCs w:val="22"/>
                <w:lang w:eastAsia="en-US"/>
              </w:rPr>
              <w:t>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D23F7A" w:rsidRDefault="00D23F7A" w:rsidP="00D23F7A">
            <w:pPr>
              <w:jc w:val="center"/>
            </w:pPr>
            <w:r w:rsidRPr="00C35179">
              <w:rPr>
                <w:rFonts w:eastAsia="Calibri"/>
                <w:sz w:val="22"/>
                <w:szCs w:val="22"/>
                <w:lang w:eastAsia="en-US"/>
              </w:rPr>
              <w:t>ГБУ ДО «РЦВР»</w:t>
            </w:r>
          </w:p>
        </w:tc>
      </w:tr>
      <w:tr w:rsidR="006F3F38" w:rsidRPr="003D72BB" w:rsidTr="007F6B32">
        <w:trPr>
          <w:trHeight w:val="518"/>
        </w:trPr>
        <w:tc>
          <w:tcPr>
            <w:tcW w:w="1038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F3F38" w:rsidRPr="003D72BB" w:rsidRDefault="006F3F38" w:rsidP="006F3F38">
            <w:pPr>
              <w:spacing w:after="0" w:line="240" w:lineRule="auto"/>
              <w:contextualSpacing/>
              <w:jc w:val="center"/>
              <w:rPr>
                <w:rFonts w:eastAsia="Calibri"/>
                <w:b/>
                <w:color w:val="FF0000"/>
                <w:lang w:eastAsia="en-US"/>
              </w:rPr>
            </w:pPr>
            <w:r w:rsidRPr="00933AA2">
              <w:rPr>
                <w:rFonts w:eastAsia="Calibri"/>
                <w:b/>
                <w:lang w:eastAsia="en-US"/>
              </w:rPr>
              <w:t>Республиканский уровень</w:t>
            </w:r>
          </w:p>
        </w:tc>
      </w:tr>
      <w:tr w:rsidR="00933AA2" w:rsidRPr="003D72BB" w:rsidTr="00933AA2">
        <w:trPr>
          <w:trHeight w:val="155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Юсупова Д.М.</w:t>
            </w:r>
          </w:p>
          <w:p w:rsidR="00933AA2" w:rsidRPr="00DD186F" w:rsidRDefault="00933AA2" w:rsidP="006F3F38">
            <w:pPr>
              <w:spacing w:after="0" w:line="240" w:lineRule="auto"/>
              <w:contextualSpacing/>
              <w:jc w:val="center"/>
              <w:rPr>
                <w:rFonts w:eastAsia="Calibri"/>
                <w:sz w:val="22"/>
                <w:szCs w:val="22"/>
                <w:lang w:eastAsia="en-US"/>
              </w:rPr>
            </w:pPr>
            <w:r>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VIII Республиканский фестиваль-конкурс современного эстрадного творчества в рамках проекта «В ритме Жизни!» «Прорыв»</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2023 </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Номинация «Народный танец.  Малые формы» Возрастная категория: Профессионал от 26 лет и старше</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 xml:space="preserve">Диплом Лауреата </w:t>
            </w:r>
          </w:p>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jc w:val="center"/>
            </w:pPr>
            <w:r w:rsidRPr="00C35179">
              <w:rPr>
                <w:rFonts w:eastAsia="Calibri"/>
                <w:sz w:val="22"/>
                <w:szCs w:val="22"/>
                <w:lang w:eastAsia="en-US"/>
              </w:rPr>
              <w:t>ГБУ ДО «РЦВР»</w:t>
            </w:r>
          </w:p>
        </w:tc>
      </w:tr>
      <w:tr w:rsidR="00933AA2" w:rsidRPr="003D72BB" w:rsidTr="00933AA2">
        <w:trPr>
          <w:trHeight w:val="155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lastRenderedPageBreak/>
              <w:t>Юсупова Д.М.</w:t>
            </w:r>
          </w:p>
          <w:p w:rsidR="00933AA2" w:rsidRPr="00DD186F" w:rsidRDefault="00933AA2" w:rsidP="006F3F38">
            <w:pPr>
              <w:spacing w:after="0" w:line="240" w:lineRule="auto"/>
              <w:contextualSpacing/>
              <w:jc w:val="center"/>
              <w:rPr>
                <w:rFonts w:eastAsia="Calibri"/>
                <w:sz w:val="22"/>
                <w:szCs w:val="22"/>
                <w:lang w:eastAsia="en-US"/>
              </w:rPr>
            </w:pPr>
            <w:r>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VIII Республиканский фестиваль-конкурс современного эстрадного творчества в рамках проекта «В ритме Жизни!» «Прорыв»</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2023 </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Номинация «Танцевальное шоу. Малые формы» Возрастная категория: Профессионал от 26 лет и старше</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Диплом Дипломанта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jc w:val="center"/>
            </w:pPr>
            <w:r w:rsidRPr="00C35179">
              <w:rPr>
                <w:rFonts w:eastAsia="Calibri"/>
                <w:sz w:val="22"/>
                <w:szCs w:val="22"/>
                <w:lang w:eastAsia="en-US"/>
              </w:rPr>
              <w:t>ГБУ ДО «РЦВР»</w:t>
            </w:r>
          </w:p>
        </w:tc>
      </w:tr>
      <w:tr w:rsidR="00933AA2" w:rsidRPr="003D72BB" w:rsidTr="00933AA2">
        <w:trPr>
          <w:trHeight w:val="155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Юсупова Д.М.</w:t>
            </w:r>
          </w:p>
          <w:p w:rsidR="00933AA2" w:rsidRPr="00DD186F" w:rsidRDefault="00933AA2" w:rsidP="006F3F38">
            <w:pPr>
              <w:spacing w:after="0" w:line="240" w:lineRule="auto"/>
              <w:contextualSpacing/>
              <w:jc w:val="center"/>
              <w:rPr>
                <w:rFonts w:eastAsia="Calibri"/>
                <w:sz w:val="22"/>
                <w:szCs w:val="22"/>
                <w:lang w:eastAsia="en-US"/>
              </w:rPr>
            </w:pPr>
            <w:r>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VIII Республиканский фестиваль-конкурс современного эстрадного творчества в рамках проекта «В ритме Жизни!» «Прорыв»</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2023 </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Номинация «Народный стилизованный танец</w:t>
            </w:r>
            <w:proofErr w:type="gramStart"/>
            <w:r w:rsidRPr="00DD186F">
              <w:rPr>
                <w:rFonts w:eastAsia="Calibri"/>
                <w:sz w:val="22"/>
                <w:szCs w:val="22"/>
                <w:lang w:eastAsia="en-US"/>
              </w:rPr>
              <w:t xml:space="preserve"> .</w:t>
            </w:r>
            <w:proofErr w:type="gramEnd"/>
            <w:r w:rsidRPr="00DD186F">
              <w:rPr>
                <w:rFonts w:eastAsia="Calibri"/>
                <w:sz w:val="22"/>
                <w:szCs w:val="22"/>
                <w:lang w:eastAsia="en-US"/>
              </w:rPr>
              <w:t xml:space="preserve"> Малые формы» Возрастная категория: Профессионал от 26 лет и старше</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 xml:space="preserve">Диплом Лауреата </w:t>
            </w:r>
          </w:p>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jc w:val="center"/>
            </w:pPr>
            <w:r w:rsidRPr="00C35179">
              <w:rPr>
                <w:rFonts w:eastAsia="Calibri"/>
                <w:sz w:val="22"/>
                <w:szCs w:val="22"/>
                <w:lang w:eastAsia="en-US"/>
              </w:rPr>
              <w:t>ГБУ ДО «РЦВР»</w:t>
            </w:r>
          </w:p>
        </w:tc>
      </w:tr>
      <w:tr w:rsidR="00933AA2" w:rsidRPr="003D72BB" w:rsidTr="00933AA2">
        <w:trPr>
          <w:trHeight w:val="155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Юсупова Д.М.</w:t>
            </w:r>
          </w:p>
          <w:p w:rsidR="00933AA2" w:rsidRPr="00DD186F" w:rsidRDefault="00933AA2" w:rsidP="006F3F38">
            <w:pPr>
              <w:spacing w:after="0" w:line="240" w:lineRule="auto"/>
              <w:contextualSpacing/>
              <w:jc w:val="center"/>
              <w:rPr>
                <w:rFonts w:eastAsia="Calibri"/>
                <w:sz w:val="22"/>
                <w:szCs w:val="22"/>
                <w:lang w:eastAsia="en-US"/>
              </w:rPr>
            </w:pPr>
            <w:r>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VIII Республиканский фестиваль-конкурс современного эстрадного творчества в рамках проекта «В ритме Жизни!» «Прорыв»</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2023 </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Номинация «Танцевальное шоу. Малые формы» Возрастная категория: Профессионал от 26 лет и старше</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6F3F38">
            <w:pPr>
              <w:spacing w:after="0" w:line="240" w:lineRule="auto"/>
              <w:contextualSpacing/>
              <w:jc w:val="center"/>
            </w:pPr>
            <w:r w:rsidRPr="00DD186F">
              <w:rPr>
                <w:rFonts w:eastAsia="Calibri"/>
                <w:sz w:val="22"/>
                <w:szCs w:val="22"/>
                <w:lang w:eastAsia="en-US"/>
              </w:rPr>
              <w:t xml:space="preserve">Диплом Лауреата </w:t>
            </w:r>
            <w:r>
              <w:t xml:space="preserve"> </w:t>
            </w:r>
          </w:p>
          <w:p w:rsidR="00933AA2" w:rsidRPr="00DD186F" w:rsidRDefault="00933AA2" w:rsidP="006F3F38">
            <w:pPr>
              <w:spacing w:after="0" w:line="240" w:lineRule="auto"/>
              <w:contextualSpacing/>
              <w:jc w:val="center"/>
              <w:rPr>
                <w:rFonts w:eastAsia="Calibri"/>
                <w:sz w:val="22"/>
                <w:szCs w:val="22"/>
                <w:lang w:eastAsia="en-US"/>
              </w:rPr>
            </w:pPr>
            <w:r w:rsidRPr="00F41B49">
              <w:rPr>
                <w:rFonts w:eastAsia="Calibri"/>
                <w:sz w:val="22"/>
                <w:szCs w:val="22"/>
                <w:lang w:eastAsia="en-US"/>
              </w:rPr>
              <w:t xml:space="preserve">III </w:t>
            </w:r>
            <w:r w:rsidRPr="00DD186F">
              <w:rPr>
                <w:rFonts w:eastAsia="Calibri"/>
                <w:sz w:val="22"/>
                <w:szCs w:val="22"/>
                <w:lang w:eastAsia="en-US"/>
              </w:rPr>
              <w:t>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jc w:val="center"/>
            </w:pPr>
            <w:r w:rsidRPr="00C35179">
              <w:rPr>
                <w:rFonts w:eastAsia="Calibri"/>
                <w:sz w:val="22"/>
                <w:szCs w:val="22"/>
                <w:lang w:eastAsia="en-US"/>
              </w:rPr>
              <w:t>ГБУ ДО «РЦВР»</w:t>
            </w:r>
          </w:p>
        </w:tc>
      </w:tr>
      <w:tr w:rsidR="00933AA2" w:rsidRPr="003D72BB" w:rsidTr="00933AA2">
        <w:trPr>
          <w:trHeight w:val="155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Юсупова Д.М.</w:t>
            </w:r>
          </w:p>
          <w:p w:rsidR="00933AA2" w:rsidRPr="00DD186F" w:rsidRDefault="00933AA2" w:rsidP="006F3F38">
            <w:pPr>
              <w:spacing w:after="0" w:line="240" w:lineRule="auto"/>
              <w:contextualSpacing/>
              <w:jc w:val="center"/>
              <w:rPr>
                <w:rFonts w:eastAsia="Calibri"/>
                <w:sz w:val="22"/>
                <w:szCs w:val="22"/>
                <w:lang w:eastAsia="en-US"/>
              </w:rPr>
            </w:pPr>
            <w:r>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VIII Республиканский фестиваль-конкурс современного эстрадного творчества в рамках проекта «В ритме Жизни!» «Прорыв»</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2023 </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Номинация «Народный стилизованный танец</w:t>
            </w:r>
            <w:proofErr w:type="gramStart"/>
            <w:r w:rsidRPr="00DD186F">
              <w:rPr>
                <w:rFonts w:eastAsia="Calibri"/>
                <w:sz w:val="22"/>
                <w:szCs w:val="22"/>
                <w:lang w:eastAsia="en-US"/>
              </w:rPr>
              <w:t xml:space="preserve"> .</w:t>
            </w:r>
            <w:proofErr w:type="gramEnd"/>
            <w:r w:rsidRPr="00DD186F">
              <w:rPr>
                <w:rFonts w:eastAsia="Calibri"/>
                <w:sz w:val="22"/>
                <w:szCs w:val="22"/>
                <w:lang w:eastAsia="en-US"/>
              </w:rPr>
              <w:t xml:space="preserve"> Малые формы» Возрастная категория: Профессионал от 26 лет и старше</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6F3F38">
            <w:pPr>
              <w:spacing w:after="0" w:line="240" w:lineRule="auto"/>
              <w:contextualSpacing/>
              <w:jc w:val="center"/>
            </w:pPr>
            <w:r w:rsidRPr="00DD186F">
              <w:rPr>
                <w:rFonts w:eastAsia="Calibri"/>
                <w:sz w:val="22"/>
                <w:szCs w:val="22"/>
                <w:lang w:eastAsia="en-US"/>
              </w:rPr>
              <w:t xml:space="preserve">Диплом Лауреата </w:t>
            </w:r>
            <w:r>
              <w:t xml:space="preserve"> </w:t>
            </w:r>
          </w:p>
          <w:p w:rsidR="00933AA2" w:rsidRPr="00DD186F" w:rsidRDefault="00933AA2" w:rsidP="006F3F38">
            <w:pPr>
              <w:spacing w:after="0" w:line="240" w:lineRule="auto"/>
              <w:contextualSpacing/>
              <w:jc w:val="center"/>
              <w:rPr>
                <w:rFonts w:eastAsia="Calibri"/>
                <w:sz w:val="22"/>
                <w:szCs w:val="22"/>
                <w:lang w:eastAsia="en-US"/>
              </w:rPr>
            </w:pPr>
            <w:r w:rsidRPr="00F41B49">
              <w:rPr>
                <w:rFonts w:eastAsia="Calibri"/>
                <w:sz w:val="22"/>
                <w:szCs w:val="22"/>
                <w:lang w:eastAsia="en-US"/>
              </w:rPr>
              <w:t xml:space="preserve">III </w:t>
            </w:r>
            <w:r w:rsidRPr="00DD186F">
              <w:rPr>
                <w:rFonts w:eastAsia="Calibri"/>
                <w:sz w:val="22"/>
                <w:szCs w:val="22"/>
                <w:lang w:eastAsia="en-US"/>
              </w:rPr>
              <w:t>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jc w:val="center"/>
            </w:pPr>
            <w:r w:rsidRPr="00C35179">
              <w:rPr>
                <w:rFonts w:eastAsia="Calibri"/>
                <w:sz w:val="22"/>
                <w:szCs w:val="22"/>
                <w:lang w:eastAsia="en-US"/>
              </w:rPr>
              <w:t>ГБУ ДО «РЦВР»</w:t>
            </w:r>
          </w:p>
        </w:tc>
      </w:tr>
      <w:tr w:rsidR="006F3F38" w:rsidRPr="003D72BB" w:rsidTr="007F6B32">
        <w:trPr>
          <w:trHeight w:val="706"/>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DD186F">
              <w:rPr>
                <w:rFonts w:eastAsia="Calibri"/>
                <w:sz w:val="22"/>
                <w:szCs w:val="22"/>
                <w:lang w:eastAsia="en-US"/>
              </w:rPr>
              <w:t>Юсупова Д.М.</w:t>
            </w:r>
          </w:p>
          <w:p w:rsidR="006F3F38" w:rsidRPr="00DD186F" w:rsidRDefault="006F3F38" w:rsidP="006F3F38">
            <w:pPr>
              <w:spacing w:after="0" w:line="240" w:lineRule="auto"/>
              <w:contextualSpacing/>
              <w:jc w:val="center"/>
              <w:rPr>
                <w:rFonts w:eastAsia="Calibri"/>
                <w:sz w:val="22"/>
                <w:szCs w:val="22"/>
                <w:lang w:eastAsia="en-US"/>
              </w:rPr>
            </w:pPr>
            <w:r>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Региональный конкурс учебно-методических разработок педагогов дополнительного образования "Панорама методических идей"</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«Методические рекомендации по совершенствованию преподавания учебной дисциплины»</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 xml:space="preserve">Диплом Лауреата </w:t>
            </w:r>
          </w:p>
          <w:p w:rsidR="006F3F38" w:rsidRPr="00750EBF" w:rsidRDefault="006F3F38" w:rsidP="006F3F38">
            <w:pPr>
              <w:spacing w:after="0" w:line="240" w:lineRule="auto"/>
              <w:contextualSpacing/>
              <w:jc w:val="center"/>
              <w:rPr>
                <w:rFonts w:eastAsia="Calibri"/>
                <w:sz w:val="22"/>
                <w:szCs w:val="22"/>
                <w:lang w:eastAsia="en-US"/>
              </w:rPr>
            </w:pPr>
            <w:r w:rsidRPr="00750EBF">
              <w:rPr>
                <w:rFonts w:eastAsia="Calibri"/>
                <w:sz w:val="22"/>
                <w:szCs w:val="22"/>
                <w:lang w:eastAsia="en-US"/>
              </w:rPr>
              <w:t>III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750EBF" w:rsidRDefault="006F3F38" w:rsidP="00933AA2">
            <w:pPr>
              <w:spacing w:after="0" w:line="240" w:lineRule="auto"/>
              <w:contextualSpacing/>
              <w:jc w:val="center"/>
              <w:rPr>
                <w:rFonts w:eastAsia="Calibri"/>
                <w:sz w:val="22"/>
                <w:szCs w:val="22"/>
                <w:lang w:eastAsia="en-US"/>
              </w:rPr>
            </w:pPr>
            <w:r w:rsidRPr="00750EBF">
              <w:rPr>
                <w:rFonts w:eastAsia="Calibri"/>
                <w:sz w:val="22"/>
                <w:szCs w:val="22"/>
                <w:lang w:eastAsia="en-US"/>
              </w:rPr>
              <w:t xml:space="preserve">МБУ "Информационно-методический центр" </w:t>
            </w:r>
            <w:proofErr w:type="spellStart"/>
            <w:r w:rsidRPr="00750EBF">
              <w:rPr>
                <w:rFonts w:eastAsia="Calibri"/>
                <w:sz w:val="22"/>
                <w:szCs w:val="22"/>
                <w:lang w:eastAsia="en-US"/>
              </w:rPr>
              <w:t>г.Н.Челны</w:t>
            </w:r>
            <w:proofErr w:type="spellEnd"/>
            <w:r w:rsidRPr="00750EBF">
              <w:rPr>
                <w:rFonts w:eastAsia="Calibri"/>
                <w:sz w:val="22"/>
                <w:szCs w:val="22"/>
                <w:lang w:eastAsia="en-US"/>
              </w:rPr>
              <w:t xml:space="preserve">                         </w:t>
            </w:r>
          </w:p>
        </w:tc>
      </w:tr>
      <w:tr w:rsidR="006F3F38" w:rsidRPr="003D72BB" w:rsidTr="007F6B32">
        <w:trPr>
          <w:trHeight w:val="18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716003"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Хайруллина  И.М.</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716003" w:rsidRDefault="006F3F38" w:rsidP="006F3F38">
            <w:pPr>
              <w:spacing w:after="0" w:line="240" w:lineRule="auto"/>
              <w:contextualSpacing/>
              <w:jc w:val="center"/>
              <w:rPr>
                <w:rFonts w:eastAsia="Calibri"/>
                <w:sz w:val="22"/>
                <w:szCs w:val="22"/>
                <w:lang w:eastAsia="en-US"/>
              </w:rPr>
            </w:pPr>
            <w:proofErr w:type="spellStart"/>
            <w:r w:rsidRPr="00716003">
              <w:rPr>
                <w:rFonts w:eastAsia="Calibri"/>
                <w:sz w:val="22"/>
                <w:szCs w:val="22"/>
                <w:lang w:eastAsia="en-US"/>
              </w:rPr>
              <w:t>Региональныйй</w:t>
            </w:r>
            <w:proofErr w:type="spellEnd"/>
            <w:r w:rsidRPr="00716003">
              <w:rPr>
                <w:rFonts w:eastAsia="Calibri"/>
                <w:sz w:val="22"/>
                <w:szCs w:val="22"/>
                <w:lang w:eastAsia="en-US"/>
              </w:rPr>
              <w:t xml:space="preserve">  конкурс профессионального мастерства по проектированию современного занятия "Время инноваций"</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716003"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716003"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номинация «Технологическая карта занятия»</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716003"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Диплом</w:t>
            </w:r>
          </w:p>
          <w:p w:rsidR="006F3F38" w:rsidRPr="00716003"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 xml:space="preserve"> 1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716003" w:rsidRDefault="006F3F38" w:rsidP="00933AA2">
            <w:pPr>
              <w:spacing w:after="0" w:line="240" w:lineRule="auto"/>
              <w:contextualSpacing/>
              <w:jc w:val="center"/>
              <w:rPr>
                <w:rFonts w:eastAsia="Calibri"/>
                <w:sz w:val="22"/>
                <w:szCs w:val="22"/>
                <w:lang w:eastAsia="en-US"/>
              </w:rPr>
            </w:pPr>
            <w:r w:rsidRPr="00716003">
              <w:rPr>
                <w:rFonts w:eastAsia="Calibri"/>
                <w:sz w:val="22"/>
                <w:szCs w:val="22"/>
                <w:lang w:eastAsia="en-US"/>
              </w:rPr>
              <w:t xml:space="preserve">МБУ "Информационно-методический центр" </w:t>
            </w:r>
            <w:proofErr w:type="spellStart"/>
            <w:r w:rsidRPr="00716003">
              <w:rPr>
                <w:rFonts w:eastAsia="Calibri"/>
                <w:sz w:val="22"/>
                <w:szCs w:val="22"/>
                <w:lang w:eastAsia="en-US"/>
              </w:rPr>
              <w:t>г.Н.Челны</w:t>
            </w:r>
            <w:proofErr w:type="spellEnd"/>
            <w:r w:rsidRPr="00716003">
              <w:rPr>
                <w:rFonts w:eastAsia="Calibri"/>
                <w:sz w:val="22"/>
                <w:szCs w:val="22"/>
                <w:lang w:eastAsia="en-US"/>
              </w:rPr>
              <w:t xml:space="preserve">                         </w:t>
            </w:r>
          </w:p>
        </w:tc>
      </w:tr>
      <w:tr w:rsidR="006F3F38" w:rsidRPr="003D72BB" w:rsidTr="00D23F7A">
        <w:trPr>
          <w:trHeight w:val="132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632673" w:rsidRDefault="006F3F38" w:rsidP="006F3F38">
            <w:pPr>
              <w:spacing w:after="0" w:line="240" w:lineRule="auto"/>
              <w:contextualSpacing/>
              <w:jc w:val="center"/>
              <w:rPr>
                <w:rFonts w:eastAsia="Calibri"/>
                <w:sz w:val="22"/>
                <w:szCs w:val="22"/>
                <w:lang w:eastAsia="en-US"/>
              </w:rPr>
            </w:pPr>
            <w:r w:rsidRPr="00632673">
              <w:rPr>
                <w:rFonts w:eastAsia="Calibri"/>
                <w:sz w:val="22"/>
                <w:szCs w:val="22"/>
                <w:lang w:eastAsia="en-US"/>
              </w:rPr>
              <w:t>Остроухова Е.В.</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632673" w:rsidRDefault="006F3F38" w:rsidP="006F3F38">
            <w:pPr>
              <w:spacing w:after="0" w:line="240" w:lineRule="auto"/>
              <w:contextualSpacing/>
              <w:jc w:val="center"/>
              <w:rPr>
                <w:rFonts w:eastAsia="Calibri"/>
                <w:sz w:val="22"/>
                <w:szCs w:val="22"/>
                <w:lang w:eastAsia="en-US"/>
              </w:rPr>
            </w:pPr>
            <w:r w:rsidRPr="00632673">
              <w:rPr>
                <w:rFonts w:eastAsia="Calibri"/>
                <w:sz w:val="22"/>
                <w:szCs w:val="22"/>
                <w:lang w:eastAsia="en-US"/>
              </w:rPr>
              <w:t>Республиканский конкурс «Звезды будущего» («</w:t>
            </w:r>
            <w:proofErr w:type="spellStart"/>
            <w:r w:rsidRPr="00632673">
              <w:rPr>
                <w:rFonts w:eastAsia="Calibri"/>
                <w:sz w:val="22"/>
                <w:szCs w:val="22"/>
                <w:lang w:eastAsia="en-US"/>
              </w:rPr>
              <w:t>Килэчэк</w:t>
            </w:r>
            <w:proofErr w:type="spellEnd"/>
            <w:r w:rsidRPr="00632673">
              <w:rPr>
                <w:rFonts w:eastAsia="Calibri"/>
                <w:sz w:val="22"/>
                <w:szCs w:val="22"/>
                <w:lang w:eastAsia="en-US"/>
              </w:rPr>
              <w:t xml:space="preserve"> йолдызлары»)</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632673" w:rsidRDefault="006F3F38" w:rsidP="006F3F38">
            <w:pPr>
              <w:spacing w:after="0" w:line="240" w:lineRule="auto"/>
              <w:contextualSpacing/>
              <w:jc w:val="center"/>
              <w:rPr>
                <w:rFonts w:eastAsia="Calibri"/>
                <w:sz w:val="22"/>
                <w:szCs w:val="22"/>
                <w:lang w:eastAsia="en-US"/>
              </w:rPr>
            </w:pPr>
            <w:r w:rsidRPr="00632673">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632673" w:rsidRDefault="006F3F38" w:rsidP="006F3F38">
            <w:pPr>
              <w:spacing w:after="0" w:line="240" w:lineRule="auto"/>
              <w:contextualSpacing/>
              <w:jc w:val="center"/>
              <w:rPr>
                <w:rFonts w:eastAsia="Calibri"/>
                <w:sz w:val="22"/>
                <w:szCs w:val="22"/>
                <w:lang w:eastAsia="en-US"/>
              </w:rPr>
            </w:pPr>
            <w:r w:rsidRPr="00632673">
              <w:rPr>
                <w:rFonts w:eastAsia="Calibri"/>
                <w:sz w:val="22"/>
                <w:szCs w:val="22"/>
                <w:lang w:eastAsia="en-US"/>
              </w:rPr>
              <w:t>в номинации «Содружество</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632673" w:rsidRDefault="006F3F38" w:rsidP="006F3F38">
            <w:pPr>
              <w:spacing w:after="0" w:line="240" w:lineRule="auto"/>
              <w:contextualSpacing/>
              <w:jc w:val="center"/>
              <w:rPr>
                <w:rFonts w:eastAsia="Calibri"/>
                <w:sz w:val="22"/>
                <w:szCs w:val="22"/>
                <w:lang w:eastAsia="en-US"/>
              </w:rPr>
            </w:pPr>
            <w:r w:rsidRPr="00632673">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6F3F38">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6F3F38" w:rsidRPr="00632673" w:rsidRDefault="006F3F38" w:rsidP="006F3F38">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933AA2" w:rsidRPr="003D72BB" w:rsidTr="00D23F7A">
        <w:trPr>
          <w:trHeight w:val="1282"/>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Pr>
                <w:rFonts w:eastAsia="Calibri"/>
                <w:sz w:val="22"/>
                <w:szCs w:val="22"/>
                <w:lang w:eastAsia="en-US"/>
              </w:rPr>
              <w:t>Трифонова АВ.</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Республиканский конкурс «Звезды будущего» («</w:t>
            </w:r>
            <w:proofErr w:type="spellStart"/>
            <w:r w:rsidRPr="00632673">
              <w:rPr>
                <w:rFonts w:eastAsia="Calibri"/>
                <w:sz w:val="22"/>
                <w:szCs w:val="22"/>
                <w:lang w:eastAsia="en-US"/>
              </w:rPr>
              <w:t>Килэчэк</w:t>
            </w:r>
            <w:proofErr w:type="spellEnd"/>
            <w:r w:rsidRPr="00632673">
              <w:rPr>
                <w:rFonts w:eastAsia="Calibri"/>
                <w:sz w:val="22"/>
                <w:szCs w:val="22"/>
                <w:lang w:eastAsia="en-US"/>
              </w:rPr>
              <w:t xml:space="preserve"> йолдызлары»)</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в номинации «Содружество</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6F3F38" w:rsidRPr="003D72BB" w:rsidTr="00933AA2">
        <w:trPr>
          <w:trHeight w:val="844"/>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893B73">
              <w:rPr>
                <w:rFonts w:eastAsia="Calibri"/>
                <w:sz w:val="22"/>
                <w:szCs w:val="22"/>
                <w:lang w:eastAsia="en-US"/>
              </w:rPr>
              <w:lastRenderedPageBreak/>
              <w:t>Трифонова А.В.</w:t>
            </w:r>
          </w:p>
          <w:p w:rsidR="006F3F38" w:rsidRPr="00893B73" w:rsidRDefault="006F3F38" w:rsidP="006F3F38">
            <w:pPr>
              <w:spacing w:after="0" w:line="240" w:lineRule="auto"/>
              <w:contextualSpacing/>
              <w:jc w:val="center"/>
              <w:rPr>
                <w:rFonts w:eastAsia="Calibri"/>
                <w:sz w:val="22"/>
                <w:szCs w:val="22"/>
                <w:lang w:eastAsia="en-US"/>
              </w:rPr>
            </w:pPr>
            <w:r>
              <w:rPr>
                <w:rFonts w:eastAsia="Calibri"/>
                <w:sz w:val="22"/>
                <w:szCs w:val="22"/>
                <w:lang w:eastAsia="en-US"/>
              </w:rPr>
              <w:t>Андреянова Т.А.</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893B73" w:rsidRDefault="006F3F38" w:rsidP="006F3F38">
            <w:pPr>
              <w:spacing w:after="0" w:line="240" w:lineRule="auto"/>
              <w:contextualSpacing/>
              <w:jc w:val="center"/>
              <w:rPr>
                <w:rFonts w:eastAsia="Calibri"/>
                <w:sz w:val="22"/>
                <w:szCs w:val="22"/>
                <w:lang w:eastAsia="en-US"/>
              </w:rPr>
            </w:pPr>
            <w:r w:rsidRPr="00893B73">
              <w:rPr>
                <w:rFonts w:eastAsia="Calibri"/>
                <w:sz w:val="22"/>
                <w:szCs w:val="22"/>
                <w:lang w:eastAsia="en-US"/>
              </w:rPr>
              <w:t xml:space="preserve">VII Открытый Республиканский фестиваль-конкурс национального татарского искусства «Кызыл </w:t>
            </w:r>
            <w:proofErr w:type="gramStart"/>
            <w:r w:rsidRPr="00893B73">
              <w:rPr>
                <w:rFonts w:eastAsia="Calibri"/>
                <w:sz w:val="22"/>
                <w:szCs w:val="22"/>
                <w:lang w:eastAsia="en-US"/>
              </w:rPr>
              <w:t>Толке</w:t>
            </w:r>
            <w:proofErr w:type="gramEnd"/>
            <w:r w:rsidRPr="00893B73">
              <w:rPr>
                <w:rFonts w:eastAsia="Calibri"/>
                <w:sz w:val="22"/>
                <w:szCs w:val="22"/>
                <w:lang w:eastAsia="en-US"/>
              </w:rPr>
              <w:t>»</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893B73" w:rsidRDefault="006F3F38" w:rsidP="006F3F38">
            <w:pPr>
              <w:spacing w:after="0" w:line="240" w:lineRule="auto"/>
              <w:contextualSpacing/>
              <w:jc w:val="center"/>
              <w:rPr>
                <w:rFonts w:eastAsia="Calibri"/>
                <w:sz w:val="22"/>
                <w:szCs w:val="22"/>
                <w:lang w:eastAsia="en-US"/>
              </w:rPr>
            </w:pPr>
            <w:r w:rsidRPr="00893B73">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893B73" w:rsidRDefault="006F3F38" w:rsidP="006F3F38">
            <w:pPr>
              <w:spacing w:after="0" w:line="240" w:lineRule="auto"/>
              <w:contextualSpacing/>
              <w:jc w:val="center"/>
              <w:rPr>
                <w:rFonts w:eastAsia="Calibri"/>
                <w:sz w:val="22"/>
                <w:szCs w:val="22"/>
                <w:lang w:eastAsia="en-US"/>
              </w:rPr>
            </w:pPr>
            <w:r w:rsidRPr="00893B73">
              <w:rPr>
                <w:rFonts w:eastAsia="Calibri"/>
                <w:sz w:val="22"/>
                <w:szCs w:val="22"/>
                <w:lang w:eastAsia="en-US"/>
              </w:rPr>
              <w:t>номинация «Изобразительное искусство и народно-прикладное творчество» (Профессионал)</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rPr>
                <w:rFonts w:eastAsia="Calibri"/>
                <w:sz w:val="22"/>
                <w:szCs w:val="22"/>
                <w:lang w:eastAsia="en-US"/>
              </w:rPr>
            </w:pPr>
            <w:r w:rsidRPr="00893B73">
              <w:rPr>
                <w:rFonts w:eastAsia="Calibri"/>
                <w:sz w:val="22"/>
                <w:szCs w:val="22"/>
                <w:lang w:eastAsia="en-US"/>
              </w:rPr>
              <w:t xml:space="preserve">Диплом Лауреата </w:t>
            </w:r>
          </w:p>
          <w:p w:rsidR="006F3F38" w:rsidRPr="00893B73" w:rsidRDefault="006F3F38" w:rsidP="006F3F38">
            <w:pPr>
              <w:spacing w:after="0" w:line="240" w:lineRule="auto"/>
              <w:contextualSpacing/>
              <w:jc w:val="center"/>
              <w:rPr>
                <w:rFonts w:eastAsia="Calibri"/>
                <w:sz w:val="22"/>
                <w:szCs w:val="22"/>
                <w:lang w:eastAsia="en-US"/>
              </w:rPr>
            </w:pPr>
            <w:r w:rsidRPr="00893B73">
              <w:rPr>
                <w:rFonts w:eastAsia="Calibri"/>
                <w:sz w:val="22"/>
                <w:szCs w:val="22"/>
                <w:lang w:eastAsia="en-US"/>
              </w:rPr>
              <w:t>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893B73" w:rsidRDefault="006F3F38" w:rsidP="00933AA2">
            <w:pPr>
              <w:spacing w:after="0" w:line="240" w:lineRule="auto"/>
              <w:contextualSpacing/>
              <w:jc w:val="center"/>
              <w:rPr>
                <w:rFonts w:eastAsia="Calibri"/>
                <w:sz w:val="22"/>
                <w:szCs w:val="22"/>
                <w:lang w:eastAsia="en-US"/>
              </w:rPr>
            </w:pPr>
            <w:r w:rsidRPr="00893B73">
              <w:rPr>
                <w:rFonts w:eastAsia="Calibri"/>
                <w:sz w:val="22"/>
                <w:szCs w:val="22"/>
                <w:lang w:eastAsia="en-US"/>
              </w:rPr>
              <w:t>АНО «Центр поддержки творческого</w:t>
            </w:r>
            <w:r w:rsidR="00933AA2">
              <w:rPr>
                <w:rFonts w:eastAsia="Calibri"/>
                <w:sz w:val="22"/>
                <w:szCs w:val="22"/>
                <w:lang w:eastAsia="en-US"/>
              </w:rPr>
              <w:t xml:space="preserve"> развития «Счастливое детство»</w:t>
            </w:r>
          </w:p>
        </w:tc>
      </w:tr>
      <w:tr w:rsidR="006F3F38" w:rsidRPr="003D72BB" w:rsidTr="007F6B32">
        <w:trPr>
          <w:trHeight w:val="1648"/>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716003"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Хайруллина И.М.</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893B73" w:rsidRDefault="006F3F38" w:rsidP="006F3F38">
            <w:pPr>
              <w:spacing w:after="0" w:line="240" w:lineRule="auto"/>
              <w:contextualSpacing/>
              <w:jc w:val="center"/>
              <w:rPr>
                <w:rFonts w:eastAsia="Calibri"/>
                <w:sz w:val="22"/>
                <w:szCs w:val="22"/>
                <w:lang w:eastAsia="en-US"/>
              </w:rPr>
            </w:pPr>
            <w:r w:rsidRPr="00893B73">
              <w:rPr>
                <w:rFonts w:eastAsia="Calibri"/>
                <w:sz w:val="22"/>
                <w:szCs w:val="22"/>
                <w:lang w:eastAsia="en-US"/>
              </w:rPr>
              <w:t xml:space="preserve">VII Открытый Республиканский фестиваль-конкурс национального татарского искусства «Кызыл </w:t>
            </w:r>
            <w:proofErr w:type="gramStart"/>
            <w:r w:rsidRPr="00893B73">
              <w:rPr>
                <w:rFonts w:eastAsia="Calibri"/>
                <w:sz w:val="22"/>
                <w:szCs w:val="22"/>
                <w:lang w:eastAsia="en-US"/>
              </w:rPr>
              <w:t>Толке</w:t>
            </w:r>
            <w:proofErr w:type="gramEnd"/>
            <w:r w:rsidRPr="00893B73">
              <w:rPr>
                <w:rFonts w:eastAsia="Calibri"/>
                <w:sz w:val="22"/>
                <w:szCs w:val="22"/>
                <w:lang w:eastAsia="en-US"/>
              </w:rPr>
              <w:t>»</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893B73" w:rsidRDefault="006F3F38" w:rsidP="006F3F38">
            <w:pPr>
              <w:spacing w:after="0" w:line="240" w:lineRule="auto"/>
              <w:contextualSpacing/>
              <w:jc w:val="center"/>
              <w:rPr>
                <w:rFonts w:eastAsia="Calibri"/>
                <w:sz w:val="22"/>
                <w:szCs w:val="22"/>
                <w:lang w:eastAsia="en-US"/>
              </w:rPr>
            </w:pPr>
            <w:r w:rsidRPr="00893B73">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893B73" w:rsidRDefault="006F3F38" w:rsidP="006F3F38">
            <w:pPr>
              <w:spacing w:after="0" w:line="240" w:lineRule="auto"/>
              <w:contextualSpacing/>
              <w:jc w:val="center"/>
              <w:rPr>
                <w:rFonts w:eastAsia="Calibri"/>
                <w:sz w:val="22"/>
                <w:szCs w:val="22"/>
                <w:lang w:eastAsia="en-US"/>
              </w:rPr>
            </w:pPr>
            <w:r w:rsidRPr="00893B73">
              <w:rPr>
                <w:rFonts w:eastAsia="Calibri"/>
                <w:sz w:val="22"/>
                <w:szCs w:val="22"/>
                <w:lang w:eastAsia="en-US"/>
              </w:rPr>
              <w:t>номинация «Изобразительное искусство и народно-прикладное творчество» (Профессионал)</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Default="006F3F38" w:rsidP="006F3F38">
            <w:pPr>
              <w:spacing w:after="0" w:line="240" w:lineRule="auto"/>
              <w:contextualSpacing/>
              <w:jc w:val="center"/>
            </w:pPr>
            <w:r w:rsidRPr="00893B73">
              <w:rPr>
                <w:rFonts w:eastAsia="Calibri"/>
                <w:sz w:val="22"/>
                <w:szCs w:val="22"/>
                <w:lang w:eastAsia="en-US"/>
              </w:rPr>
              <w:t xml:space="preserve">Диплом Лауреата </w:t>
            </w:r>
            <w:r>
              <w:t xml:space="preserve"> </w:t>
            </w:r>
          </w:p>
          <w:p w:rsidR="006F3F38" w:rsidRPr="00893B73" w:rsidRDefault="006F3F38" w:rsidP="006F3F38">
            <w:pPr>
              <w:spacing w:after="0" w:line="240" w:lineRule="auto"/>
              <w:contextualSpacing/>
              <w:jc w:val="center"/>
              <w:rPr>
                <w:rFonts w:eastAsia="Calibri"/>
                <w:sz w:val="22"/>
                <w:szCs w:val="22"/>
                <w:lang w:eastAsia="en-US"/>
              </w:rPr>
            </w:pPr>
            <w:r w:rsidRPr="00716003">
              <w:rPr>
                <w:rFonts w:eastAsia="Calibri"/>
                <w:sz w:val="22"/>
                <w:szCs w:val="22"/>
                <w:lang w:eastAsia="en-US"/>
              </w:rPr>
              <w:t xml:space="preserve">II </w:t>
            </w:r>
            <w:r w:rsidRPr="00893B73">
              <w:rPr>
                <w:rFonts w:eastAsia="Calibri"/>
                <w:sz w:val="22"/>
                <w:szCs w:val="22"/>
                <w:lang w:eastAsia="en-US"/>
              </w:rPr>
              <w:t xml:space="preserve">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893B73" w:rsidRDefault="006F3F38" w:rsidP="00933AA2">
            <w:pPr>
              <w:spacing w:after="0" w:line="240" w:lineRule="auto"/>
              <w:contextualSpacing/>
              <w:jc w:val="center"/>
              <w:rPr>
                <w:rFonts w:eastAsia="Calibri"/>
                <w:sz w:val="22"/>
                <w:szCs w:val="22"/>
                <w:lang w:eastAsia="en-US"/>
              </w:rPr>
            </w:pPr>
            <w:r w:rsidRPr="00893B73">
              <w:rPr>
                <w:rFonts w:eastAsia="Calibri"/>
                <w:sz w:val="22"/>
                <w:szCs w:val="22"/>
                <w:lang w:eastAsia="en-US"/>
              </w:rPr>
              <w:t>АНО «Центр поддержки творческого</w:t>
            </w:r>
            <w:r w:rsidR="00933AA2">
              <w:rPr>
                <w:rFonts w:eastAsia="Calibri"/>
                <w:sz w:val="22"/>
                <w:szCs w:val="22"/>
                <w:lang w:eastAsia="en-US"/>
              </w:rPr>
              <w:t xml:space="preserve"> развития «Счастливое детство»</w:t>
            </w:r>
          </w:p>
        </w:tc>
      </w:tr>
      <w:tr w:rsidR="006F3F38" w:rsidRPr="003D72BB" w:rsidTr="007F6B32">
        <w:trPr>
          <w:trHeight w:val="18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D05119" w:rsidRDefault="006F3F38" w:rsidP="006F3F38">
            <w:pPr>
              <w:spacing w:after="0" w:line="240" w:lineRule="auto"/>
              <w:contextualSpacing/>
              <w:jc w:val="center"/>
              <w:rPr>
                <w:rFonts w:eastAsia="Calibri"/>
                <w:sz w:val="22"/>
                <w:szCs w:val="22"/>
                <w:lang w:eastAsia="en-US"/>
              </w:rPr>
            </w:pPr>
            <w:r w:rsidRPr="00D05119">
              <w:rPr>
                <w:rFonts w:eastAsia="Calibri"/>
                <w:sz w:val="22"/>
                <w:szCs w:val="22"/>
                <w:lang w:eastAsia="en-US"/>
              </w:rPr>
              <w:t>Алексеева С.Е.</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D05119" w:rsidRDefault="006F3F38" w:rsidP="006F3F38">
            <w:pPr>
              <w:spacing w:after="0" w:line="240" w:lineRule="auto"/>
              <w:contextualSpacing/>
              <w:jc w:val="center"/>
              <w:rPr>
                <w:rFonts w:eastAsia="Calibri"/>
                <w:sz w:val="22"/>
                <w:szCs w:val="22"/>
                <w:lang w:eastAsia="en-US"/>
              </w:rPr>
            </w:pPr>
            <w:r w:rsidRPr="00D05119">
              <w:rPr>
                <w:rFonts w:eastAsia="Calibri"/>
                <w:sz w:val="22"/>
                <w:szCs w:val="22"/>
                <w:lang w:eastAsia="en-US"/>
              </w:rPr>
              <w:t>Республиканский конкурс методических пособий педагогов дополнительного образования художественной направленности</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D05119" w:rsidRDefault="006F3F38" w:rsidP="006F3F38">
            <w:pPr>
              <w:spacing w:after="0" w:line="240" w:lineRule="auto"/>
              <w:contextualSpacing/>
              <w:jc w:val="center"/>
              <w:rPr>
                <w:rFonts w:eastAsia="Calibri"/>
                <w:sz w:val="22"/>
                <w:szCs w:val="22"/>
                <w:lang w:eastAsia="en-US"/>
              </w:rPr>
            </w:pPr>
            <w:r w:rsidRPr="00D05119">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D05119" w:rsidRDefault="006F3F38" w:rsidP="006F3F38">
            <w:pPr>
              <w:spacing w:after="0" w:line="240" w:lineRule="auto"/>
              <w:contextualSpacing/>
              <w:jc w:val="center"/>
              <w:rPr>
                <w:rFonts w:eastAsia="Calibri"/>
                <w:sz w:val="22"/>
                <w:szCs w:val="22"/>
                <w:lang w:eastAsia="en-US"/>
              </w:rPr>
            </w:pPr>
            <w:r w:rsidRPr="00D05119">
              <w:rPr>
                <w:rFonts w:eastAsia="Calibri"/>
                <w:sz w:val="22"/>
                <w:szCs w:val="22"/>
                <w:lang w:eastAsia="en-US"/>
              </w:rPr>
              <w:t>номинация «Методические рекомендации»</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D05119" w:rsidRDefault="006F3F38" w:rsidP="006F3F38">
            <w:pPr>
              <w:spacing w:after="0" w:line="240" w:lineRule="auto"/>
              <w:contextualSpacing/>
              <w:jc w:val="center"/>
              <w:rPr>
                <w:rFonts w:eastAsia="Calibri"/>
                <w:sz w:val="22"/>
                <w:szCs w:val="22"/>
                <w:lang w:eastAsia="en-US"/>
              </w:rPr>
            </w:pPr>
            <w:r w:rsidRPr="00D05119">
              <w:rPr>
                <w:rFonts w:eastAsia="Calibri"/>
                <w:sz w:val="22"/>
                <w:szCs w:val="22"/>
                <w:lang w:eastAsia="en-US"/>
              </w:rPr>
              <w:t xml:space="preserve">Диплом Лауреата </w:t>
            </w:r>
          </w:p>
          <w:p w:rsidR="006F3F38" w:rsidRPr="00D05119" w:rsidRDefault="006F3F38" w:rsidP="006F3F38">
            <w:pPr>
              <w:spacing w:after="0" w:line="240" w:lineRule="auto"/>
              <w:contextualSpacing/>
              <w:jc w:val="center"/>
              <w:rPr>
                <w:rFonts w:eastAsia="Calibri"/>
                <w:sz w:val="22"/>
                <w:szCs w:val="22"/>
                <w:lang w:eastAsia="en-US"/>
              </w:rPr>
            </w:pPr>
            <w:r w:rsidRPr="00D05119">
              <w:rPr>
                <w:rFonts w:eastAsia="Calibri"/>
                <w:sz w:val="22"/>
                <w:szCs w:val="22"/>
                <w:lang w:eastAsia="en-US"/>
              </w:rPr>
              <w:t>III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D05119" w:rsidRDefault="006F3F38" w:rsidP="00D23F7A">
            <w:pPr>
              <w:spacing w:after="0" w:line="240" w:lineRule="auto"/>
              <w:contextualSpacing/>
              <w:jc w:val="center"/>
              <w:rPr>
                <w:rFonts w:eastAsia="Calibri"/>
                <w:sz w:val="22"/>
                <w:szCs w:val="22"/>
                <w:lang w:eastAsia="en-US"/>
              </w:rPr>
            </w:pPr>
            <w:r w:rsidRPr="00D05119">
              <w:rPr>
                <w:rFonts w:eastAsia="Calibri"/>
                <w:sz w:val="22"/>
                <w:szCs w:val="22"/>
                <w:lang w:eastAsia="en-US"/>
              </w:rPr>
              <w:t xml:space="preserve">ФГБОУ </w:t>
            </w:r>
            <w:proofErr w:type="gramStart"/>
            <w:r w:rsidRPr="00D05119">
              <w:rPr>
                <w:rFonts w:eastAsia="Calibri"/>
                <w:sz w:val="22"/>
                <w:szCs w:val="22"/>
                <w:lang w:eastAsia="en-US"/>
              </w:rPr>
              <w:t>ВО</w:t>
            </w:r>
            <w:proofErr w:type="gramEnd"/>
            <w:r w:rsidRPr="00D05119">
              <w:rPr>
                <w:rFonts w:eastAsia="Calibri"/>
                <w:sz w:val="22"/>
                <w:szCs w:val="22"/>
                <w:lang w:eastAsia="en-US"/>
              </w:rPr>
              <w:t xml:space="preserve"> "Казанский государственный институт культуры"           </w:t>
            </w:r>
          </w:p>
        </w:tc>
      </w:tr>
      <w:tr w:rsidR="00933AA2" w:rsidRPr="003D72BB" w:rsidTr="007F6B32">
        <w:trPr>
          <w:trHeight w:val="56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Богомолова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Республиканский конкурс "Звезды будущего"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руководитель</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6F3F38" w:rsidRPr="003D72BB" w:rsidTr="007F6B32">
        <w:trPr>
          <w:trHeight w:val="18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F41B49" w:rsidRDefault="006F3F38" w:rsidP="006F3F38">
            <w:pPr>
              <w:spacing w:after="0" w:line="240" w:lineRule="auto"/>
              <w:contextualSpacing/>
              <w:jc w:val="center"/>
              <w:rPr>
                <w:rFonts w:eastAsia="Calibri"/>
                <w:sz w:val="22"/>
                <w:szCs w:val="22"/>
                <w:lang w:eastAsia="en-US"/>
              </w:rPr>
            </w:pPr>
            <w:r w:rsidRPr="00F41B49">
              <w:rPr>
                <w:rFonts w:eastAsia="Calibri"/>
                <w:sz w:val="22"/>
                <w:szCs w:val="22"/>
                <w:lang w:eastAsia="en-US"/>
              </w:rPr>
              <w:t>Юсупова Д.М</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F41B49" w:rsidRDefault="006F3F38" w:rsidP="006F3F38">
            <w:pPr>
              <w:spacing w:after="0" w:line="240" w:lineRule="auto"/>
              <w:contextualSpacing/>
              <w:jc w:val="center"/>
              <w:rPr>
                <w:rFonts w:eastAsia="Calibri"/>
                <w:sz w:val="22"/>
                <w:szCs w:val="22"/>
                <w:lang w:eastAsia="en-US"/>
              </w:rPr>
            </w:pPr>
            <w:r w:rsidRPr="00F41B49">
              <w:rPr>
                <w:rFonts w:eastAsia="Calibri"/>
                <w:sz w:val="22"/>
                <w:szCs w:val="22"/>
                <w:lang w:eastAsia="en-US"/>
              </w:rPr>
              <w:t>Республиканский конкурс методических пособий педагогов дополнительного образования художественной направленности</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F41B49" w:rsidRDefault="006F3F38" w:rsidP="006F3F38">
            <w:pPr>
              <w:spacing w:after="0" w:line="240" w:lineRule="auto"/>
              <w:contextualSpacing/>
              <w:jc w:val="center"/>
              <w:rPr>
                <w:rFonts w:eastAsia="Calibri"/>
                <w:sz w:val="22"/>
                <w:szCs w:val="22"/>
                <w:lang w:eastAsia="en-US"/>
              </w:rPr>
            </w:pPr>
            <w:r w:rsidRPr="00F41B49">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F41B49" w:rsidRDefault="006F3F38" w:rsidP="006F3F38">
            <w:pPr>
              <w:spacing w:after="0" w:line="240" w:lineRule="auto"/>
              <w:contextualSpacing/>
              <w:jc w:val="center"/>
              <w:rPr>
                <w:rFonts w:eastAsia="Calibri"/>
                <w:sz w:val="22"/>
                <w:szCs w:val="22"/>
                <w:lang w:eastAsia="en-US"/>
              </w:rPr>
            </w:pPr>
            <w:r w:rsidRPr="00F41B49">
              <w:rPr>
                <w:rFonts w:eastAsia="Calibri"/>
                <w:sz w:val="22"/>
                <w:szCs w:val="22"/>
                <w:lang w:eastAsia="en-US"/>
              </w:rPr>
              <w:t>методические рекомендации</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F41B49" w:rsidRDefault="006F3F38" w:rsidP="006F3F38">
            <w:pPr>
              <w:spacing w:after="0" w:line="240" w:lineRule="auto"/>
              <w:contextualSpacing/>
              <w:jc w:val="center"/>
              <w:rPr>
                <w:rFonts w:eastAsia="Calibri"/>
                <w:sz w:val="22"/>
                <w:szCs w:val="22"/>
                <w:lang w:eastAsia="en-US"/>
              </w:rPr>
            </w:pPr>
            <w:r w:rsidRPr="00F41B49">
              <w:rPr>
                <w:rFonts w:eastAsia="Calibri"/>
                <w:sz w:val="22"/>
                <w:szCs w:val="22"/>
                <w:lang w:eastAsia="en-US"/>
              </w:rPr>
              <w:t>Диплом Лауреата III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F41B49" w:rsidRDefault="006F3F38" w:rsidP="00D23F7A">
            <w:pPr>
              <w:spacing w:after="0" w:line="240" w:lineRule="auto"/>
              <w:contextualSpacing/>
              <w:jc w:val="center"/>
              <w:rPr>
                <w:rFonts w:eastAsia="Calibri"/>
                <w:sz w:val="22"/>
                <w:szCs w:val="22"/>
                <w:lang w:eastAsia="en-US"/>
              </w:rPr>
            </w:pPr>
            <w:r w:rsidRPr="00F41B49">
              <w:rPr>
                <w:rFonts w:eastAsia="Calibri"/>
                <w:sz w:val="22"/>
                <w:szCs w:val="22"/>
                <w:lang w:eastAsia="en-US"/>
              </w:rPr>
              <w:t xml:space="preserve">ФГБОУ </w:t>
            </w:r>
            <w:proofErr w:type="gramStart"/>
            <w:r w:rsidRPr="00F41B49">
              <w:rPr>
                <w:rFonts w:eastAsia="Calibri"/>
                <w:sz w:val="22"/>
                <w:szCs w:val="22"/>
                <w:lang w:eastAsia="en-US"/>
              </w:rPr>
              <w:t>ВО</w:t>
            </w:r>
            <w:proofErr w:type="gramEnd"/>
            <w:r w:rsidRPr="00F41B49">
              <w:rPr>
                <w:rFonts w:eastAsia="Calibri"/>
                <w:sz w:val="22"/>
                <w:szCs w:val="22"/>
                <w:lang w:eastAsia="en-US"/>
              </w:rPr>
              <w:t xml:space="preserve"> "Казанский государственный институт культуры"           </w:t>
            </w:r>
          </w:p>
        </w:tc>
      </w:tr>
      <w:tr w:rsidR="006F3F38" w:rsidRPr="003D72BB" w:rsidTr="007F6B32">
        <w:trPr>
          <w:trHeight w:val="18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F41B49" w:rsidRDefault="006F3F38" w:rsidP="006F3F38">
            <w:pPr>
              <w:spacing w:after="0" w:line="240" w:lineRule="auto"/>
              <w:contextualSpacing/>
              <w:jc w:val="center"/>
              <w:rPr>
                <w:rFonts w:eastAsia="Calibri"/>
                <w:sz w:val="22"/>
                <w:szCs w:val="22"/>
                <w:lang w:eastAsia="en-US"/>
              </w:rPr>
            </w:pPr>
            <w:r>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F41B49" w:rsidRDefault="006F3F38" w:rsidP="006F3F38">
            <w:pPr>
              <w:spacing w:after="0" w:line="240" w:lineRule="auto"/>
              <w:contextualSpacing/>
              <w:jc w:val="center"/>
              <w:rPr>
                <w:rFonts w:eastAsia="Calibri"/>
                <w:sz w:val="22"/>
                <w:szCs w:val="22"/>
                <w:lang w:eastAsia="en-US"/>
              </w:rPr>
            </w:pPr>
            <w:r w:rsidRPr="00F41B49">
              <w:rPr>
                <w:rFonts w:eastAsia="Calibri"/>
                <w:sz w:val="22"/>
                <w:szCs w:val="22"/>
                <w:lang w:eastAsia="en-US"/>
              </w:rPr>
              <w:t>Республиканский конкурс методических пособий педагогов дополнительного образования художественной направленности</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F41B49" w:rsidRDefault="006F3F38" w:rsidP="006F3F38">
            <w:pPr>
              <w:spacing w:after="0" w:line="240" w:lineRule="auto"/>
              <w:contextualSpacing/>
              <w:jc w:val="center"/>
              <w:rPr>
                <w:rFonts w:eastAsia="Calibri"/>
                <w:sz w:val="22"/>
                <w:szCs w:val="22"/>
                <w:lang w:eastAsia="en-US"/>
              </w:rPr>
            </w:pPr>
            <w:r w:rsidRPr="00F41B49">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F41B49" w:rsidRDefault="006F3F38" w:rsidP="006F3F38">
            <w:pPr>
              <w:spacing w:after="0" w:line="240" w:lineRule="auto"/>
              <w:contextualSpacing/>
              <w:jc w:val="center"/>
              <w:rPr>
                <w:rFonts w:eastAsia="Calibri"/>
                <w:sz w:val="22"/>
                <w:szCs w:val="22"/>
                <w:lang w:eastAsia="en-US"/>
              </w:rPr>
            </w:pPr>
            <w:r w:rsidRPr="0093079E">
              <w:rPr>
                <w:rFonts w:eastAsia="Calibri"/>
                <w:sz w:val="22"/>
                <w:szCs w:val="22"/>
                <w:lang w:eastAsia="en-US"/>
              </w:rPr>
              <w:t>«Разработка уроков, внеклассных мероприятий»</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F41B49" w:rsidRDefault="006F3F38" w:rsidP="006F3F38">
            <w:pPr>
              <w:spacing w:after="0" w:line="240" w:lineRule="auto"/>
              <w:contextualSpacing/>
              <w:jc w:val="center"/>
              <w:rPr>
                <w:rFonts w:eastAsia="Calibri"/>
                <w:sz w:val="22"/>
                <w:szCs w:val="22"/>
                <w:lang w:eastAsia="en-US"/>
              </w:rPr>
            </w:pPr>
            <w:r w:rsidRPr="00F41B49">
              <w:rPr>
                <w:rFonts w:eastAsia="Calibri"/>
                <w:sz w:val="22"/>
                <w:szCs w:val="22"/>
                <w:lang w:eastAsia="en-US"/>
              </w:rPr>
              <w:t>Диплом Лауреата III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F41B49" w:rsidRDefault="006F3F38" w:rsidP="00D23F7A">
            <w:pPr>
              <w:spacing w:after="0" w:line="240" w:lineRule="auto"/>
              <w:contextualSpacing/>
              <w:jc w:val="center"/>
              <w:rPr>
                <w:rFonts w:eastAsia="Calibri"/>
                <w:sz w:val="22"/>
                <w:szCs w:val="22"/>
                <w:lang w:eastAsia="en-US"/>
              </w:rPr>
            </w:pPr>
            <w:r w:rsidRPr="00F41B49">
              <w:rPr>
                <w:rFonts w:eastAsia="Calibri"/>
                <w:sz w:val="22"/>
                <w:szCs w:val="22"/>
                <w:lang w:eastAsia="en-US"/>
              </w:rPr>
              <w:t xml:space="preserve">ФГБОУ </w:t>
            </w:r>
            <w:proofErr w:type="gramStart"/>
            <w:r w:rsidRPr="00F41B49">
              <w:rPr>
                <w:rFonts w:eastAsia="Calibri"/>
                <w:sz w:val="22"/>
                <w:szCs w:val="22"/>
                <w:lang w:eastAsia="en-US"/>
              </w:rPr>
              <w:t>ВО</w:t>
            </w:r>
            <w:proofErr w:type="gramEnd"/>
            <w:r w:rsidRPr="00F41B49">
              <w:rPr>
                <w:rFonts w:eastAsia="Calibri"/>
                <w:sz w:val="22"/>
                <w:szCs w:val="22"/>
                <w:lang w:eastAsia="en-US"/>
              </w:rPr>
              <w:t xml:space="preserve"> "Казанский государственный институт культуры"           </w:t>
            </w:r>
          </w:p>
        </w:tc>
      </w:tr>
      <w:tr w:rsidR="00933AA2" w:rsidRPr="003D72BB" w:rsidTr="00D23F7A">
        <w:trPr>
          <w:trHeight w:val="1123"/>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F41B49" w:rsidRDefault="00933AA2" w:rsidP="00933AA2">
            <w:pPr>
              <w:spacing w:after="0" w:line="240" w:lineRule="auto"/>
              <w:contextualSpacing/>
              <w:jc w:val="center"/>
              <w:rPr>
                <w:rFonts w:eastAsia="Calibri"/>
                <w:sz w:val="22"/>
                <w:szCs w:val="22"/>
                <w:lang w:eastAsia="en-US"/>
              </w:rPr>
            </w:pPr>
            <w:r w:rsidRPr="00F41B49">
              <w:rPr>
                <w:rFonts w:eastAsia="Calibri"/>
                <w:sz w:val="22"/>
                <w:szCs w:val="22"/>
                <w:lang w:eastAsia="en-US"/>
              </w:rPr>
              <w:t>Юсупова Д.М</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F41B49" w:rsidRDefault="00933AA2" w:rsidP="00933AA2">
            <w:pPr>
              <w:spacing w:after="0" w:line="240" w:lineRule="auto"/>
              <w:contextualSpacing/>
              <w:jc w:val="center"/>
              <w:rPr>
                <w:rFonts w:eastAsia="Calibri"/>
                <w:sz w:val="22"/>
                <w:szCs w:val="22"/>
                <w:lang w:eastAsia="en-US"/>
              </w:rPr>
            </w:pPr>
            <w:r w:rsidRPr="00F41B49">
              <w:rPr>
                <w:rFonts w:eastAsia="Calibri"/>
                <w:sz w:val="22"/>
                <w:szCs w:val="22"/>
                <w:lang w:eastAsia="en-US"/>
              </w:rPr>
              <w:t>Республиканский конкурс "Звезды будущего"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F41B49" w:rsidRDefault="00933AA2" w:rsidP="00933AA2">
            <w:pPr>
              <w:spacing w:after="0" w:line="240" w:lineRule="auto"/>
              <w:contextualSpacing/>
              <w:jc w:val="center"/>
              <w:rPr>
                <w:rFonts w:eastAsia="Calibri"/>
                <w:sz w:val="22"/>
                <w:szCs w:val="22"/>
                <w:lang w:eastAsia="en-US"/>
              </w:rPr>
            </w:pPr>
            <w:r w:rsidRPr="00F41B49">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F41B49" w:rsidRDefault="00933AA2" w:rsidP="00933AA2">
            <w:pPr>
              <w:spacing w:after="0" w:line="240" w:lineRule="auto"/>
              <w:contextualSpacing/>
              <w:jc w:val="center"/>
              <w:rPr>
                <w:rFonts w:eastAsia="Calibri"/>
                <w:sz w:val="22"/>
                <w:szCs w:val="22"/>
                <w:lang w:eastAsia="en-US"/>
              </w:rPr>
            </w:pPr>
            <w:r w:rsidRPr="00F41B49">
              <w:rPr>
                <w:rFonts w:eastAsia="Calibri"/>
                <w:sz w:val="22"/>
                <w:szCs w:val="22"/>
                <w:lang w:eastAsia="en-US"/>
              </w:rPr>
              <w:t>Будущее за нами</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F41B49" w:rsidRDefault="00933AA2" w:rsidP="00933AA2">
            <w:pPr>
              <w:spacing w:after="0" w:line="240" w:lineRule="auto"/>
              <w:contextualSpacing/>
              <w:jc w:val="center"/>
              <w:rPr>
                <w:rFonts w:eastAsia="Calibri"/>
                <w:sz w:val="22"/>
                <w:szCs w:val="22"/>
                <w:lang w:eastAsia="en-US"/>
              </w:rPr>
            </w:pPr>
            <w:r w:rsidRPr="00F41B49">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933AA2" w:rsidRPr="003D72BB" w:rsidTr="00D23F7A">
        <w:trPr>
          <w:trHeight w:val="1252"/>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307AED" w:rsidRDefault="00933AA2" w:rsidP="00933AA2">
            <w:pPr>
              <w:spacing w:after="0" w:line="240" w:lineRule="auto"/>
              <w:contextualSpacing/>
              <w:jc w:val="center"/>
              <w:rPr>
                <w:rFonts w:eastAsia="Calibri"/>
                <w:sz w:val="22"/>
                <w:szCs w:val="22"/>
                <w:lang w:eastAsia="en-US"/>
              </w:rPr>
            </w:pPr>
            <w:r w:rsidRPr="00307AED">
              <w:rPr>
                <w:rFonts w:eastAsia="Calibri"/>
                <w:sz w:val="22"/>
                <w:szCs w:val="22"/>
                <w:lang w:eastAsia="en-US"/>
              </w:rPr>
              <w:t>Мухутдинова А.С.</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307AED" w:rsidRDefault="00933AA2" w:rsidP="00933AA2">
            <w:pPr>
              <w:spacing w:after="0" w:line="240" w:lineRule="auto"/>
              <w:contextualSpacing/>
              <w:jc w:val="center"/>
              <w:rPr>
                <w:rFonts w:eastAsia="Calibri"/>
                <w:sz w:val="22"/>
                <w:szCs w:val="22"/>
                <w:lang w:eastAsia="en-US"/>
              </w:rPr>
            </w:pPr>
            <w:r w:rsidRPr="00307AED">
              <w:rPr>
                <w:rFonts w:eastAsia="Calibri"/>
                <w:sz w:val="22"/>
                <w:szCs w:val="22"/>
                <w:lang w:eastAsia="en-US"/>
              </w:rPr>
              <w:t>Республиканский конкурс "Звезды будущего"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307AED" w:rsidRDefault="00933AA2" w:rsidP="00933AA2">
            <w:pPr>
              <w:spacing w:after="0" w:line="240" w:lineRule="auto"/>
              <w:contextualSpacing/>
              <w:jc w:val="center"/>
              <w:rPr>
                <w:rFonts w:eastAsia="Calibri"/>
                <w:sz w:val="22"/>
                <w:szCs w:val="22"/>
                <w:lang w:eastAsia="en-US"/>
              </w:rPr>
            </w:pPr>
            <w:r w:rsidRPr="00307AED">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307AED" w:rsidRDefault="00933AA2" w:rsidP="00933AA2">
            <w:pPr>
              <w:spacing w:after="0" w:line="240" w:lineRule="auto"/>
              <w:contextualSpacing/>
              <w:jc w:val="center"/>
              <w:rPr>
                <w:rFonts w:eastAsia="Calibri"/>
                <w:sz w:val="22"/>
                <w:szCs w:val="22"/>
                <w:lang w:eastAsia="en-US"/>
              </w:rPr>
            </w:pPr>
            <w:r w:rsidRPr="00307AED">
              <w:rPr>
                <w:rFonts w:eastAsia="Calibri"/>
                <w:sz w:val="22"/>
                <w:szCs w:val="22"/>
                <w:lang w:eastAsia="en-US"/>
              </w:rPr>
              <w:t>педагог-наставник</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307AED" w:rsidRDefault="00933AA2" w:rsidP="00933AA2">
            <w:pPr>
              <w:spacing w:after="0" w:line="240" w:lineRule="auto"/>
              <w:contextualSpacing/>
              <w:jc w:val="center"/>
              <w:rPr>
                <w:rFonts w:eastAsia="Calibri"/>
                <w:sz w:val="22"/>
                <w:szCs w:val="22"/>
                <w:lang w:eastAsia="en-US"/>
              </w:rPr>
            </w:pPr>
            <w:r w:rsidRPr="00307AED">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933AA2" w:rsidRPr="003D72BB" w:rsidTr="00D23F7A">
        <w:trPr>
          <w:trHeight w:val="127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Шульдякова Н.В.</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Республиканский конкурс "Звезды будущего"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Образование без границ</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933AA2" w:rsidRPr="003D72BB" w:rsidTr="00D23F7A">
        <w:trPr>
          <w:trHeight w:val="1132"/>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A659EF" w:rsidRDefault="00933AA2" w:rsidP="00933AA2">
            <w:pPr>
              <w:spacing w:after="0" w:line="240" w:lineRule="auto"/>
              <w:contextualSpacing/>
              <w:jc w:val="center"/>
              <w:rPr>
                <w:rFonts w:eastAsia="Calibri"/>
                <w:sz w:val="22"/>
                <w:szCs w:val="22"/>
                <w:lang w:eastAsia="en-US"/>
              </w:rPr>
            </w:pPr>
            <w:r w:rsidRPr="00A659EF">
              <w:rPr>
                <w:rFonts w:eastAsia="Calibri"/>
                <w:sz w:val="22"/>
                <w:szCs w:val="22"/>
                <w:lang w:eastAsia="en-US"/>
              </w:rPr>
              <w:t>Усманов И.А.</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A659EF" w:rsidRDefault="00933AA2" w:rsidP="00933AA2">
            <w:pPr>
              <w:spacing w:after="0" w:line="240" w:lineRule="auto"/>
              <w:contextualSpacing/>
              <w:jc w:val="center"/>
              <w:rPr>
                <w:rFonts w:eastAsia="Calibri"/>
                <w:sz w:val="22"/>
                <w:szCs w:val="22"/>
                <w:lang w:eastAsia="en-US"/>
              </w:rPr>
            </w:pPr>
            <w:r w:rsidRPr="00A659EF">
              <w:rPr>
                <w:rFonts w:eastAsia="Calibri"/>
                <w:sz w:val="22"/>
                <w:szCs w:val="22"/>
                <w:lang w:eastAsia="en-US"/>
              </w:rPr>
              <w:t>Республиканский конкурс "Звезды будущего"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A659EF" w:rsidRDefault="00933AA2" w:rsidP="00933AA2">
            <w:pPr>
              <w:spacing w:after="0" w:line="240" w:lineRule="auto"/>
              <w:contextualSpacing/>
              <w:jc w:val="center"/>
              <w:rPr>
                <w:rFonts w:eastAsia="Calibri"/>
                <w:sz w:val="22"/>
                <w:szCs w:val="22"/>
                <w:lang w:eastAsia="en-US"/>
              </w:rPr>
            </w:pPr>
            <w:r w:rsidRPr="00A659EF">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A659EF" w:rsidRDefault="00933AA2" w:rsidP="00933AA2">
            <w:pPr>
              <w:spacing w:after="0" w:line="240" w:lineRule="auto"/>
              <w:contextualSpacing/>
              <w:jc w:val="center"/>
              <w:rPr>
                <w:rFonts w:eastAsia="Calibri"/>
                <w:sz w:val="22"/>
                <w:szCs w:val="22"/>
                <w:lang w:eastAsia="en-US"/>
              </w:rPr>
            </w:pPr>
            <w:r w:rsidRPr="00A659EF">
              <w:rPr>
                <w:rFonts w:eastAsia="Calibri"/>
                <w:sz w:val="22"/>
                <w:szCs w:val="22"/>
                <w:lang w:eastAsia="en-US"/>
              </w:rPr>
              <w:t>мужчина-лидер в образовании</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A659EF" w:rsidRDefault="00933AA2" w:rsidP="00933AA2">
            <w:pPr>
              <w:spacing w:after="0" w:line="240" w:lineRule="auto"/>
              <w:contextualSpacing/>
              <w:jc w:val="center"/>
              <w:rPr>
                <w:rFonts w:eastAsia="Calibri"/>
                <w:sz w:val="22"/>
                <w:szCs w:val="22"/>
                <w:lang w:eastAsia="en-US"/>
              </w:rPr>
            </w:pPr>
            <w:r w:rsidRPr="00A659EF">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6F3F38" w:rsidRPr="003D72BB" w:rsidTr="00AF2865">
        <w:trPr>
          <w:trHeight w:val="123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lastRenderedPageBreak/>
              <w:t>Зиятдинов Р.Р.</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 xml:space="preserve">Республиканские соревнования по </w:t>
            </w:r>
            <w:proofErr w:type="spellStart"/>
            <w:r w:rsidRPr="006F3F38">
              <w:rPr>
                <w:rFonts w:eastAsia="Calibri"/>
                <w:sz w:val="22"/>
                <w:szCs w:val="22"/>
                <w:lang w:eastAsia="en-US"/>
              </w:rPr>
              <w:t>корэш</w:t>
            </w:r>
            <w:proofErr w:type="spellEnd"/>
            <w:r w:rsidRPr="006F3F38">
              <w:rPr>
                <w:rFonts w:eastAsia="Calibri"/>
                <w:sz w:val="22"/>
                <w:szCs w:val="22"/>
                <w:lang w:eastAsia="en-US"/>
              </w:rPr>
              <w:t xml:space="preserve"> памяти героя-поэта Мусы </w:t>
            </w:r>
            <w:proofErr w:type="spellStart"/>
            <w:r w:rsidRPr="006F3F38">
              <w:rPr>
                <w:rFonts w:eastAsia="Calibri"/>
                <w:sz w:val="22"/>
                <w:szCs w:val="22"/>
                <w:lang w:eastAsia="en-US"/>
              </w:rPr>
              <w:t>Джалиля</w:t>
            </w:r>
            <w:proofErr w:type="spellEnd"/>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весовая категория 90 кг </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Диплом</w:t>
            </w:r>
          </w:p>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 xml:space="preserve"> 3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6F3F38" w:rsidRDefault="006F3F38" w:rsidP="006F3F38">
            <w:pPr>
              <w:spacing w:after="0" w:line="240" w:lineRule="auto"/>
              <w:contextualSpacing/>
              <w:jc w:val="center"/>
              <w:rPr>
                <w:rFonts w:eastAsia="Calibri"/>
                <w:sz w:val="22"/>
                <w:szCs w:val="22"/>
                <w:lang w:eastAsia="en-US"/>
              </w:rPr>
            </w:pPr>
            <w:r w:rsidRPr="006F3F38">
              <w:rPr>
                <w:rFonts w:eastAsia="Calibri"/>
                <w:sz w:val="22"/>
                <w:szCs w:val="22"/>
                <w:lang w:eastAsia="en-US"/>
              </w:rPr>
              <w:t>Министерство спорта РТ</w:t>
            </w:r>
          </w:p>
        </w:tc>
      </w:tr>
      <w:tr w:rsidR="006F3F38" w:rsidRPr="003D72BB" w:rsidTr="00AF2865">
        <w:trPr>
          <w:trHeight w:val="123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6F3F38" w:rsidRPr="00933AA2" w:rsidRDefault="006F3F38" w:rsidP="006F3F38">
            <w:pPr>
              <w:spacing w:after="0" w:line="240" w:lineRule="auto"/>
              <w:contextualSpacing/>
              <w:jc w:val="center"/>
              <w:rPr>
                <w:rFonts w:eastAsia="Calibri"/>
                <w:sz w:val="22"/>
                <w:szCs w:val="22"/>
                <w:lang w:eastAsia="en-US"/>
              </w:rPr>
            </w:pPr>
            <w:r w:rsidRPr="00933AA2">
              <w:rPr>
                <w:rFonts w:eastAsia="Calibri"/>
                <w:sz w:val="22"/>
                <w:szCs w:val="22"/>
                <w:lang w:eastAsia="en-US"/>
              </w:rPr>
              <w:t>Зиятдинов Р.Р.</w:t>
            </w:r>
          </w:p>
        </w:tc>
        <w:tc>
          <w:tcPr>
            <w:tcW w:w="2376" w:type="dxa"/>
            <w:tcBorders>
              <w:top w:val="single" w:sz="4" w:space="0" w:color="auto"/>
              <w:left w:val="nil"/>
              <w:bottom w:val="single" w:sz="4" w:space="0" w:color="auto"/>
              <w:right w:val="single" w:sz="4" w:space="0" w:color="auto"/>
            </w:tcBorders>
            <w:shd w:val="clear" w:color="auto" w:fill="auto"/>
            <w:vAlign w:val="center"/>
          </w:tcPr>
          <w:p w:rsidR="006F3F38" w:rsidRPr="00933AA2" w:rsidRDefault="006F3F38" w:rsidP="006F3F38">
            <w:pPr>
              <w:spacing w:after="0" w:line="240" w:lineRule="auto"/>
              <w:contextualSpacing/>
              <w:jc w:val="center"/>
              <w:rPr>
                <w:rFonts w:eastAsia="Calibri"/>
                <w:sz w:val="22"/>
                <w:szCs w:val="22"/>
                <w:lang w:eastAsia="en-US"/>
              </w:rPr>
            </w:pPr>
            <w:r w:rsidRPr="00933AA2">
              <w:rPr>
                <w:rFonts w:eastAsia="Calibri"/>
                <w:sz w:val="22"/>
                <w:szCs w:val="22"/>
                <w:lang w:eastAsia="en-US"/>
              </w:rPr>
              <w:t>Чемпионат Республики Татарстан по борьбе на поясах среди мужчин и женщин</w:t>
            </w:r>
          </w:p>
        </w:tc>
        <w:tc>
          <w:tcPr>
            <w:tcW w:w="696" w:type="dxa"/>
            <w:tcBorders>
              <w:top w:val="single" w:sz="4" w:space="0" w:color="auto"/>
              <w:left w:val="nil"/>
              <w:bottom w:val="single" w:sz="4" w:space="0" w:color="auto"/>
              <w:right w:val="single" w:sz="4" w:space="0" w:color="auto"/>
            </w:tcBorders>
            <w:shd w:val="clear" w:color="auto" w:fill="auto"/>
            <w:vAlign w:val="center"/>
          </w:tcPr>
          <w:p w:rsidR="006F3F38" w:rsidRPr="00933AA2" w:rsidRDefault="006F3F38" w:rsidP="006F3F38">
            <w:pPr>
              <w:spacing w:after="0" w:line="240" w:lineRule="auto"/>
              <w:contextualSpacing/>
              <w:jc w:val="center"/>
              <w:rPr>
                <w:rFonts w:eastAsia="Calibri"/>
                <w:sz w:val="22"/>
                <w:szCs w:val="22"/>
                <w:lang w:eastAsia="en-US"/>
              </w:rPr>
            </w:pPr>
            <w:r w:rsidRPr="00933AA2">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6F3F38" w:rsidRPr="00933AA2" w:rsidRDefault="006F3F38" w:rsidP="006F3F38">
            <w:pPr>
              <w:spacing w:after="0" w:line="240" w:lineRule="auto"/>
              <w:contextualSpacing/>
              <w:jc w:val="center"/>
              <w:rPr>
                <w:rFonts w:eastAsia="Calibri"/>
                <w:sz w:val="22"/>
                <w:szCs w:val="22"/>
                <w:lang w:eastAsia="en-US"/>
              </w:rPr>
            </w:pPr>
            <w:r w:rsidRPr="00933AA2">
              <w:rPr>
                <w:rFonts w:eastAsia="Calibri"/>
                <w:sz w:val="22"/>
                <w:szCs w:val="22"/>
                <w:lang w:eastAsia="en-US"/>
              </w:rPr>
              <w:t>весовая категория 90 кг </w:t>
            </w:r>
          </w:p>
        </w:tc>
        <w:tc>
          <w:tcPr>
            <w:tcW w:w="1418" w:type="dxa"/>
            <w:tcBorders>
              <w:top w:val="single" w:sz="4" w:space="0" w:color="auto"/>
              <w:left w:val="nil"/>
              <w:bottom w:val="single" w:sz="4" w:space="0" w:color="auto"/>
              <w:right w:val="single" w:sz="4" w:space="0" w:color="auto"/>
            </w:tcBorders>
            <w:shd w:val="clear" w:color="auto" w:fill="auto"/>
            <w:vAlign w:val="center"/>
          </w:tcPr>
          <w:p w:rsidR="006F3F38" w:rsidRPr="00933AA2" w:rsidRDefault="006F3F38" w:rsidP="006F3F38">
            <w:pPr>
              <w:spacing w:after="0" w:line="240" w:lineRule="auto"/>
              <w:contextualSpacing/>
              <w:jc w:val="center"/>
              <w:rPr>
                <w:rFonts w:eastAsia="Calibri"/>
                <w:sz w:val="22"/>
                <w:szCs w:val="22"/>
                <w:lang w:eastAsia="en-US"/>
              </w:rPr>
            </w:pPr>
            <w:r w:rsidRPr="00933AA2">
              <w:rPr>
                <w:rFonts w:eastAsia="Calibri"/>
                <w:sz w:val="22"/>
                <w:szCs w:val="22"/>
                <w:lang w:eastAsia="en-US"/>
              </w:rPr>
              <w:t>Диплом</w:t>
            </w:r>
          </w:p>
          <w:p w:rsidR="006F3F38" w:rsidRPr="00933AA2" w:rsidRDefault="006F3F38" w:rsidP="006F3F38">
            <w:pPr>
              <w:spacing w:after="0" w:line="240" w:lineRule="auto"/>
              <w:contextualSpacing/>
              <w:jc w:val="center"/>
              <w:rPr>
                <w:rFonts w:eastAsia="Calibri"/>
                <w:sz w:val="22"/>
                <w:szCs w:val="22"/>
                <w:lang w:eastAsia="en-US"/>
              </w:rPr>
            </w:pPr>
            <w:r w:rsidRPr="00933AA2">
              <w:rPr>
                <w:rFonts w:eastAsia="Calibri"/>
                <w:sz w:val="22"/>
                <w:szCs w:val="22"/>
                <w:lang w:eastAsia="en-US"/>
              </w:rPr>
              <w:t xml:space="preserve"> 1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6F3F38" w:rsidRPr="00933AA2" w:rsidRDefault="006F3F38" w:rsidP="006F3F38">
            <w:pPr>
              <w:spacing w:after="0" w:line="240" w:lineRule="auto"/>
              <w:contextualSpacing/>
              <w:jc w:val="center"/>
              <w:rPr>
                <w:rFonts w:eastAsia="Calibri"/>
                <w:sz w:val="22"/>
                <w:szCs w:val="22"/>
                <w:lang w:eastAsia="en-US"/>
              </w:rPr>
            </w:pPr>
            <w:r w:rsidRPr="00933AA2">
              <w:rPr>
                <w:rFonts w:eastAsia="Calibri"/>
                <w:sz w:val="22"/>
                <w:szCs w:val="22"/>
                <w:lang w:eastAsia="en-US"/>
              </w:rPr>
              <w:t>Министерство спорта РТ</w:t>
            </w:r>
          </w:p>
        </w:tc>
      </w:tr>
      <w:tr w:rsidR="00933AA2" w:rsidRPr="003D72BB" w:rsidTr="00AF2865">
        <w:trPr>
          <w:trHeight w:val="112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Зиятдинов Р.Р.</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 xml:space="preserve">Чемпионат Республики Татарстан по </w:t>
            </w:r>
            <w:proofErr w:type="spellStart"/>
            <w:r w:rsidRPr="00933AA2">
              <w:rPr>
                <w:rFonts w:eastAsia="Calibri"/>
                <w:sz w:val="22"/>
                <w:szCs w:val="22"/>
                <w:lang w:eastAsia="en-US"/>
              </w:rPr>
              <w:t>корэш</w:t>
            </w:r>
            <w:proofErr w:type="spellEnd"/>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весовая категория 90 кг </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 xml:space="preserve"> Диплом</w:t>
            </w:r>
          </w:p>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 xml:space="preserve"> 3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 xml:space="preserve">Министерство спорта РТ                 Федерация </w:t>
            </w:r>
            <w:proofErr w:type="gramStart"/>
            <w:r w:rsidRPr="00933AA2">
              <w:rPr>
                <w:rFonts w:eastAsia="Calibri"/>
                <w:sz w:val="22"/>
                <w:szCs w:val="22"/>
                <w:lang w:eastAsia="en-US"/>
              </w:rPr>
              <w:t>кореш</w:t>
            </w:r>
            <w:proofErr w:type="gramEnd"/>
            <w:r w:rsidRPr="00933AA2">
              <w:rPr>
                <w:rFonts w:eastAsia="Calibri"/>
                <w:sz w:val="22"/>
                <w:szCs w:val="22"/>
                <w:lang w:eastAsia="en-US"/>
              </w:rPr>
              <w:t xml:space="preserve"> РТ</w:t>
            </w:r>
          </w:p>
        </w:tc>
      </w:tr>
      <w:tr w:rsidR="00933AA2" w:rsidRPr="003D72BB" w:rsidTr="00AF2865">
        <w:trPr>
          <w:trHeight w:val="112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Зиятдинов Р.Р.</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ХХ</w:t>
            </w:r>
            <w:proofErr w:type="gramStart"/>
            <w:r w:rsidRPr="00933AA2">
              <w:rPr>
                <w:rFonts w:eastAsia="Calibri"/>
                <w:sz w:val="22"/>
                <w:szCs w:val="22"/>
                <w:lang w:eastAsia="en-US"/>
              </w:rPr>
              <w:t>I</w:t>
            </w:r>
            <w:proofErr w:type="gramEnd"/>
            <w:r w:rsidRPr="00933AA2">
              <w:rPr>
                <w:rFonts w:eastAsia="Calibri"/>
                <w:sz w:val="22"/>
                <w:szCs w:val="22"/>
                <w:lang w:eastAsia="en-US"/>
              </w:rPr>
              <w:t xml:space="preserve">Х Республиканский Турнир имени Данила </w:t>
            </w:r>
            <w:proofErr w:type="spellStart"/>
            <w:r w:rsidRPr="00933AA2">
              <w:rPr>
                <w:rFonts w:eastAsia="Calibri"/>
                <w:sz w:val="22"/>
                <w:szCs w:val="22"/>
                <w:lang w:eastAsia="en-US"/>
              </w:rPr>
              <w:t>Галиева</w:t>
            </w:r>
            <w:proofErr w:type="spellEnd"/>
            <w:r w:rsidRPr="00933AA2">
              <w:rPr>
                <w:rFonts w:eastAsia="Calibri"/>
                <w:sz w:val="22"/>
                <w:szCs w:val="22"/>
                <w:lang w:eastAsia="en-US"/>
              </w:rPr>
              <w:t xml:space="preserve"> по борьбе </w:t>
            </w:r>
            <w:proofErr w:type="spellStart"/>
            <w:r w:rsidRPr="00933AA2">
              <w:rPr>
                <w:rFonts w:eastAsia="Calibri"/>
                <w:sz w:val="22"/>
                <w:szCs w:val="22"/>
                <w:lang w:eastAsia="en-US"/>
              </w:rPr>
              <w:t>корэш</w:t>
            </w:r>
            <w:proofErr w:type="spellEnd"/>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весовая категория 90 кг </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 xml:space="preserve"> Диплом</w:t>
            </w:r>
          </w:p>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 xml:space="preserve"> </w:t>
            </w:r>
            <w:r>
              <w:rPr>
                <w:rFonts w:eastAsia="Calibri"/>
                <w:sz w:val="22"/>
                <w:szCs w:val="22"/>
                <w:lang w:eastAsia="en-US"/>
              </w:rPr>
              <w:t>1</w:t>
            </w:r>
            <w:r w:rsidRPr="00933AA2">
              <w:rPr>
                <w:rFonts w:eastAsia="Calibri"/>
                <w:sz w:val="22"/>
                <w:szCs w:val="22"/>
                <w:lang w:eastAsia="en-US"/>
              </w:rPr>
              <w:t xml:space="preserve">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 xml:space="preserve">Министерство спорта РТ                 Федерация </w:t>
            </w:r>
            <w:proofErr w:type="gramStart"/>
            <w:r w:rsidRPr="00933AA2">
              <w:rPr>
                <w:rFonts w:eastAsia="Calibri"/>
                <w:sz w:val="22"/>
                <w:szCs w:val="22"/>
                <w:lang w:eastAsia="en-US"/>
              </w:rPr>
              <w:t>кореш</w:t>
            </w:r>
            <w:proofErr w:type="gramEnd"/>
            <w:r w:rsidRPr="00933AA2">
              <w:rPr>
                <w:rFonts w:eastAsia="Calibri"/>
                <w:sz w:val="22"/>
                <w:szCs w:val="22"/>
                <w:lang w:eastAsia="en-US"/>
              </w:rPr>
              <w:t xml:space="preserve"> РТ</w:t>
            </w:r>
          </w:p>
        </w:tc>
      </w:tr>
      <w:tr w:rsidR="00933AA2" w:rsidRPr="003D72BB" w:rsidTr="00AF2865">
        <w:trPr>
          <w:trHeight w:val="1129"/>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Республиканский конкурс методических материалов и программ «Творчество, искусство, мастерство»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 </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Pr>
                <w:rFonts w:eastAsia="Calibri"/>
                <w:sz w:val="22"/>
                <w:szCs w:val="22"/>
                <w:lang w:eastAsia="en-US"/>
              </w:rPr>
              <w:t xml:space="preserve">Грамота </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ГБУ ДО «РЦВР»</w:t>
            </w:r>
          </w:p>
        </w:tc>
      </w:tr>
      <w:tr w:rsidR="00933AA2" w:rsidRPr="003D72BB" w:rsidTr="00A659EF">
        <w:trPr>
          <w:trHeight w:val="844"/>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F41B49" w:rsidRDefault="00933AA2" w:rsidP="00933AA2">
            <w:pPr>
              <w:spacing w:after="0" w:line="240" w:lineRule="auto"/>
              <w:contextualSpacing/>
              <w:jc w:val="center"/>
              <w:rPr>
                <w:rFonts w:eastAsia="Calibri"/>
                <w:sz w:val="22"/>
                <w:szCs w:val="22"/>
                <w:lang w:eastAsia="en-US"/>
              </w:rPr>
            </w:pPr>
            <w:r w:rsidRPr="00F41B49">
              <w:rPr>
                <w:rFonts w:eastAsia="Calibri"/>
                <w:sz w:val="22"/>
                <w:szCs w:val="22"/>
                <w:lang w:eastAsia="en-US"/>
              </w:rPr>
              <w:t>Юсупова Д.М</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Республиканский конкурс методических материалов и программ «Творчество, искусство, мастерство»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 </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Pr>
                <w:rFonts w:eastAsia="Calibri"/>
                <w:sz w:val="22"/>
                <w:szCs w:val="22"/>
                <w:lang w:eastAsia="en-US"/>
              </w:rPr>
              <w:t xml:space="preserve">Грамота </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ГБУ ДО «РЦВР»</w:t>
            </w:r>
          </w:p>
        </w:tc>
      </w:tr>
      <w:tr w:rsidR="00933AA2" w:rsidRPr="003D72BB" w:rsidTr="00D23F7A">
        <w:trPr>
          <w:trHeight w:val="113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246A11" w:rsidRDefault="00933AA2" w:rsidP="00933AA2">
            <w:pPr>
              <w:spacing w:after="0" w:line="240" w:lineRule="auto"/>
              <w:contextualSpacing/>
              <w:jc w:val="center"/>
              <w:rPr>
                <w:rFonts w:eastAsia="Calibri"/>
                <w:sz w:val="22"/>
                <w:szCs w:val="22"/>
                <w:lang w:eastAsia="en-US"/>
              </w:rPr>
            </w:pPr>
            <w:r w:rsidRPr="00246A11">
              <w:rPr>
                <w:rFonts w:eastAsia="Calibri"/>
                <w:sz w:val="22"/>
                <w:szCs w:val="22"/>
                <w:lang w:eastAsia="en-US"/>
              </w:rPr>
              <w:t>Исмагилова А.Ф.</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246A11" w:rsidRDefault="00933AA2" w:rsidP="00933AA2">
            <w:pPr>
              <w:spacing w:after="0" w:line="240" w:lineRule="auto"/>
              <w:contextualSpacing/>
              <w:jc w:val="center"/>
              <w:rPr>
                <w:rFonts w:eastAsia="Calibri"/>
                <w:sz w:val="22"/>
                <w:szCs w:val="22"/>
                <w:lang w:eastAsia="en-US"/>
              </w:rPr>
            </w:pPr>
            <w:r w:rsidRPr="00246A11">
              <w:rPr>
                <w:rFonts w:eastAsia="Calibri"/>
                <w:sz w:val="22"/>
                <w:szCs w:val="22"/>
                <w:lang w:eastAsia="en-US"/>
              </w:rPr>
              <w:t>Республиканский конкурс "Звезды будущего"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246A11" w:rsidRDefault="00933AA2" w:rsidP="00933AA2">
            <w:pPr>
              <w:spacing w:after="0" w:line="240" w:lineRule="auto"/>
              <w:contextualSpacing/>
              <w:jc w:val="center"/>
              <w:rPr>
                <w:rFonts w:eastAsia="Calibri"/>
                <w:sz w:val="22"/>
                <w:szCs w:val="22"/>
                <w:lang w:eastAsia="en-US"/>
              </w:rPr>
            </w:pPr>
            <w:r w:rsidRPr="00246A11">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246A11" w:rsidRDefault="00933AA2" w:rsidP="00933AA2">
            <w:pPr>
              <w:spacing w:after="0" w:line="240" w:lineRule="auto"/>
              <w:contextualSpacing/>
              <w:jc w:val="center"/>
              <w:rPr>
                <w:rFonts w:eastAsia="Calibri"/>
                <w:sz w:val="22"/>
                <w:szCs w:val="22"/>
                <w:lang w:eastAsia="en-US"/>
              </w:rPr>
            </w:pPr>
            <w:r w:rsidRPr="00246A11">
              <w:rPr>
                <w:rFonts w:eastAsia="Calibri"/>
                <w:sz w:val="22"/>
                <w:szCs w:val="22"/>
                <w:lang w:eastAsia="en-US"/>
              </w:rPr>
              <w:t>заместитель руководителя</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246A11" w:rsidRDefault="00933AA2" w:rsidP="00933AA2">
            <w:pPr>
              <w:spacing w:after="0" w:line="240" w:lineRule="auto"/>
              <w:contextualSpacing/>
              <w:jc w:val="center"/>
              <w:rPr>
                <w:rFonts w:eastAsia="Calibri"/>
                <w:sz w:val="22"/>
                <w:szCs w:val="22"/>
                <w:lang w:eastAsia="en-US"/>
              </w:rPr>
            </w:pPr>
            <w:r w:rsidRPr="00246A11">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933AA2" w:rsidRPr="003D72BB" w:rsidTr="00D23F7A">
        <w:trPr>
          <w:trHeight w:val="113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Закирова Р.М.</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Республиканский конкурс "Звезды будущего"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педагог-наставник</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93079E" w:rsidRDefault="00933AA2" w:rsidP="00933AA2">
            <w:pPr>
              <w:spacing w:after="0" w:line="240" w:lineRule="auto"/>
              <w:contextualSpacing/>
              <w:jc w:val="center"/>
              <w:rPr>
                <w:rFonts w:eastAsia="Calibri"/>
                <w:sz w:val="22"/>
                <w:szCs w:val="22"/>
                <w:lang w:eastAsia="en-US"/>
              </w:rPr>
            </w:pPr>
            <w:r w:rsidRPr="0093079E">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933AA2" w:rsidRPr="003D72BB" w:rsidTr="00D23F7A">
        <w:trPr>
          <w:trHeight w:val="1111"/>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542A29" w:rsidRDefault="00933AA2" w:rsidP="00933AA2">
            <w:pPr>
              <w:spacing w:after="0" w:line="240" w:lineRule="auto"/>
              <w:contextualSpacing/>
              <w:jc w:val="center"/>
              <w:rPr>
                <w:rFonts w:eastAsia="Calibri"/>
                <w:sz w:val="22"/>
                <w:szCs w:val="22"/>
                <w:lang w:eastAsia="en-US"/>
              </w:rPr>
            </w:pPr>
            <w:r w:rsidRPr="00542A29">
              <w:rPr>
                <w:rFonts w:eastAsia="Calibri"/>
                <w:sz w:val="22"/>
                <w:szCs w:val="22"/>
                <w:lang w:eastAsia="en-US"/>
              </w:rPr>
              <w:t>Ульянова Г.С.</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542A29" w:rsidRDefault="00933AA2" w:rsidP="00933AA2">
            <w:pPr>
              <w:spacing w:after="0" w:line="240" w:lineRule="auto"/>
              <w:contextualSpacing/>
              <w:jc w:val="center"/>
              <w:rPr>
                <w:rFonts w:eastAsia="Calibri"/>
                <w:sz w:val="22"/>
                <w:szCs w:val="22"/>
                <w:lang w:eastAsia="en-US"/>
              </w:rPr>
            </w:pPr>
            <w:r w:rsidRPr="00542A29">
              <w:rPr>
                <w:rFonts w:eastAsia="Calibri"/>
                <w:sz w:val="22"/>
                <w:szCs w:val="22"/>
                <w:lang w:eastAsia="en-US"/>
              </w:rPr>
              <w:t>Республиканский конкурс "Звезды будущего"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542A29" w:rsidRDefault="00933AA2" w:rsidP="00933AA2">
            <w:pPr>
              <w:spacing w:after="0" w:line="240" w:lineRule="auto"/>
              <w:contextualSpacing/>
              <w:jc w:val="center"/>
              <w:rPr>
                <w:rFonts w:eastAsia="Calibri"/>
                <w:sz w:val="22"/>
                <w:szCs w:val="22"/>
                <w:lang w:eastAsia="en-US"/>
              </w:rPr>
            </w:pPr>
            <w:r w:rsidRPr="00542A29">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542A29" w:rsidRDefault="00933AA2" w:rsidP="00933AA2">
            <w:pPr>
              <w:spacing w:after="0" w:line="240" w:lineRule="auto"/>
              <w:contextualSpacing/>
              <w:jc w:val="center"/>
              <w:rPr>
                <w:rFonts w:eastAsia="Calibri"/>
                <w:sz w:val="22"/>
                <w:szCs w:val="22"/>
                <w:lang w:eastAsia="en-US"/>
              </w:rPr>
            </w:pPr>
            <w:r w:rsidRPr="00542A29">
              <w:rPr>
                <w:rFonts w:eastAsia="Calibri"/>
                <w:sz w:val="22"/>
                <w:szCs w:val="22"/>
                <w:lang w:eastAsia="en-US"/>
              </w:rPr>
              <w:t>«Воспитательный потенциал»</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542A29" w:rsidRDefault="00933AA2" w:rsidP="00933AA2">
            <w:pPr>
              <w:spacing w:after="0" w:line="240" w:lineRule="auto"/>
              <w:contextualSpacing/>
              <w:jc w:val="center"/>
              <w:rPr>
                <w:rFonts w:eastAsia="Calibri"/>
                <w:sz w:val="22"/>
                <w:szCs w:val="22"/>
                <w:lang w:eastAsia="en-US"/>
              </w:rPr>
            </w:pPr>
            <w:r w:rsidRPr="00542A29">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933AA2" w:rsidRPr="003D72BB" w:rsidTr="00D23F7A">
        <w:trPr>
          <w:trHeight w:val="98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Нурмухаметова М.Х.</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Республиканский конкурс "Звезды будущего"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Воспитательный потенциал</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933AA2" w:rsidRPr="003D72BB" w:rsidTr="00D23F7A">
        <w:trPr>
          <w:trHeight w:val="1128"/>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CD4E11" w:rsidRDefault="00933AA2" w:rsidP="00933AA2">
            <w:pPr>
              <w:spacing w:after="0" w:line="240" w:lineRule="auto"/>
              <w:contextualSpacing/>
              <w:jc w:val="center"/>
              <w:rPr>
                <w:rFonts w:eastAsia="Calibri"/>
                <w:sz w:val="22"/>
                <w:szCs w:val="22"/>
                <w:lang w:eastAsia="en-US"/>
              </w:rPr>
            </w:pPr>
            <w:r w:rsidRPr="00CD4E11">
              <w:rPr>
                <w:rFonts w:eastAsia="Calibri"/>
                <w:sz w:val="22"/>
                <w:szCs w:val="22"/>
                <w:lang w:eastAsia="en-US"/>
              </w:rPr>
              <w:t>Гаврилова И.Т.</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CD4E11" w:rsidRDefault="00933AA2" w:rsidP="00933AA2">
            <w:pPr>
              <w:spacing w:after="0" w:line="240" w:lineRule="auto"/>
              <w:contextualSpacing/>
              <w:jc w:val="center"/>
              <w:rPr>
                <w:rFonts w:eastAsia="Calibri"/>
                <w:sz w:val="22"/>
                <w:szCs w:val="22"/>
                <w:lang w:eastAsia="en-US"/>
              </w:rPr>
            </w:pPr>
            <w:r w:rsidRPr="00CD4E11">
              <w:rPr>
                <w:rFonts w:eastAsia="Calibri"/>
                <w:sz w:val="22"/>
                <w:szCs w:val="22"/>
                <w:lang w:eastAsia="en-US"/>
              </w:rPr>
              <w:t>Республиканский конкурс "Звезды будущего"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CD4E11" w:rsidRDefault="00933AA2" w:rsidP="00933AA2">
            <w:pPr>
              <w:spacing w:after="0" w:line="240" w:lineRule="auto"/>
              <w:contextualSpacing/>
              <w:jc w:val="center"/>
              <w:rPr>
                <w:rFonts w:eastAsia="Calibri"/>
                <w:sz w:val="22"/>
                <w:szCs w:val="22"/>
                <w:lang w:eastAsia="en-US"/>
              </w:rPr>
            </w:pPr>
            <w:r w:rsidRPr="00CD4E11">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CD4E11" w:rsidRDefault="00933AA2" w:rsidP="00933AA2">
            <w:pPr>
              <w:spacing w:after="0" w:line="240" w:lineRule="auto"/>
              <w:contextualSpacing/>
              <w:jc w:val="center"/>
              <w:rPr>
                <w:rFonts w:eastAsia="Calibri"/>
                <w:sz w:val="22"/>
                <w:szCs w:val="22"/>
                <w:lang w:eastAsia="en-US"/>
              </w:rPr>
            </w:pPr>
            <w:r w:rsidRPr="00CD4E11">
              <w:rPr>
                <w:rFonts w:eastAsia="Calibri"/>
                <w:sz w:val="22"/>
                <w:szCs w:val="22"/>
                <w:lang w:eastAsia="en-US"/>
              </w:rPr>
              <w:t>Лестница познания</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CD4E11" w:rsidRDefault="00933AA2" w:rsidP="00933AA2">
            <w:pPr>
              <w:spacing w:after="0" w:line="240" w:lineRule="auto"/>
              <w:contextualSpacing/>
              <w:jc w:val="center"/>
              <w:rPr>
                <w:rFonts w:eastAsia="Calibri"/>
                <w:sz w:val="22"/>
                <w:szCs w:val="22"/>
                <w:lang w:eastAsia="en-US"/>
              </w:rPr>
            </w:pPr>
            <w:r w:rsidRPr="00CD4E11">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933AA2" w:rsidRPr="003D72BB" w:rsidTr="007F6B32">
        <w:trPr>
          <w:trHeight w:val="18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CD4E11" w:rsidRDefault="00933AA2" w:rsidP="00933AA2">
            <w:pPr>
              <w:spacing w:after="0" w:line="240" w:lineRule="auto"/>
              <w:contextualSpacing/>
              <w:jc w:val="center"/>
              <w:rPr>
                <w:rFonts w:eastAsia="Calibri"/>
                <w:sz w:val="22"/>
                <w:szCs w:val="22"/>
                <w:lang w:eastAsia="en-US"/>
              </w:rPr>
            </w:pPr>
            <w:r w:rsidRPr="00CD4E11">
              <w:rPr>
                <w:rFonts w:eastAsia="Calibri"/>
                <w:sz w:val="22"/>
                <w:szCs w:val="22"/>
                <w:lang w:eastAsia="en-US"/>
              </w:rPr>
              <w:lastRenderedPageBreak/>
              <w:t>Гаврилова И.Т.</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Республиканский конкурс методических пособий педагогов дополнительного образования художественной направленности</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«Методические рекомендации»</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 xml:space="preserve">Диплом  лауреата </w:t>
            </w:r>
          </w:p>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3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 xml:space="preserve">ФГБОУ </w:t>
            </w:r>
            <w:proofErr w:type="gramStart"/>
            <w:r w:rsidRPr="0067177B">
              <w:rPr>
                <w:rFonts w:eastAsia="Calibri"/>
                <w:sz w:val="22"/>
                <w:szCs w:val="22"/>
                <w:lang w:eastAsia="en-US"/>
              </w:rPr>
              <w:t>ВО</w:t>
            </w:r>
            <w:proofErr w:type="gramEnd"/>
            <w:r w:rsidRPr="0067177B">
              <w:rPr>
                <w:rFonts w:eastAsia="Calibri"/>
                <w:sz w:val="22"/>
                <w:szCs w:val="22"/>
                <w:lang w:eastAsia="en-US"/>
              </w:rPr>
              <w:t xml:space="preserve"> "Казанский государственный институт культуры"           МАУДО "Детская школа искусств №13"</w:t>
            </w:r>
          </w:p>
        </w:tc>
      </w:tr>
      <w:tr w:rsidR="00933AA2" w:rsidRPr="003D72BB" w:rsidTr="00D23F7A">
        <w:trPr>
          <w:trHeight w:val="1226"/>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716003" w:rsidRDefault="00933AA2" w:rsidP="00933AA2">
            <w:pPr>
              <w:spacing w:after="0" w:line="240" w:lineRule="auto"/>
              <w:contextualSpacing/>
              <w:jc w:val="center"/>
              <w:rPr>
                <w:rFonts w:eastAsia="Calibri"/>
                <w:sz w:val="22"/>
                <w:szCs w:val="22"/>
                <w:lang w:eastAsia="en-US"/>
              </w:rPr>
            </w:pPr>
            <w:r w:rsidRPr="00716003">
              <w:rPr>
                <w:rFonts w:eastAsia="Calibri"/>
                <w:sz w:val="22"/>
                <w:szCs w:val="22"/>
                <w:lang w:eastAsia="en-US"/>
              </w:rPr>
              <w:t>Андреянова  Т.А.</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716003" w:rsidRDefault="00933AA2" w:rsidP="00933AA2">
            <w:pPr>
              <w:spacing w:after="0" w:line="240" w:lineRule="auto"/>
              <w:contextualSpacing/>
              <w:jc w:val="center"/>
              <w:rPr>
                <w:rFonts w:eastAsia="Calibri"/>
                <w:sz w:val="22"/>
                <w:szCs w:val="22"/>
                <w:lang w:eastAsia="en-US"/>
              </w:rPr>
            </w:pPr>
            <w:r w:rsidRPr="00716003">
              <w:rPr>
                <w:rFonts w:eastAsia="Calibri"/>
                <w:sz w:val="22"/>
                <w:szCs w:val="22"/>
                <w:lang w:eastAsia="en-US"/>
              </w:rPr>
              <w:t>Республиканский конкурс "Звезды будущего"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716003" w:rsidRDefault="00933AA2" w:rsidP="00933AA2">
            <w:pPr>
              <w:spacing w:after="0" w:line="240" w:lineRule="auto"/>
              <w:contextualSpacing/>
              <w:jc w:val="center"/>
              <w:rPr>
                <w:rFonts w:eastAsia="Calibri"/>
                <w:sz w:val="22"/>
                <w:szCs w:val="22"/>
                <w:lang w:eastAsia="en-US"/>
              </w:rPr>
            </w:pPr>
            <w:r w:rsidRPr="00716003">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716003" w:rsidRDefault="00933AA2" w:rsidP="00933AA2">
            <w:pPr>
              <w:spacing w:after="0" w:line="240" w:lineRule="auto"/>
              <w:contextualSpacing/>
              <w:jc w:val="center"/>
              <w:rPr>
                <w:rFonts w:eastAsia="Calibri"/>
                <w:sz w:val="22"/>
                <w:szCs w:val="22"/>
                <w:lang w:eastAsia="en-US"/>
              </w:rPr>
            </w:pPr>
            <w:r w:rsidRPr="00716003">
              <w:rPr>
                <w:rFonts w:eastAsia="Calibri"/>
                <w:sz w:val="22"/>
                <w:szCs w:val="22"/>
                <w:lang w:eastAsia="en-US"/>
              </w:rPr>
              <w:t>образование без границ</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716003" w:rsidRDefault="00933AA2" w:rsidP="00933AA2">
            <w:pPr>
              <w:spacing w:after="0" w:line="240" w:lineRule="auto"/>
              <w:contextualSpacing/>
              <w:jc w:val="center"/>
              <w:rPr>
                <w:rFonts w:eastAsia="Calibri"/>
                <w:sz w:val="22"/>
                <w:szCs w:val="22"/>
                <w:lang w:eastAsia="en-US"/>
              </w:rPr>
            </w:pPr>
            <w:r w:rsidRPr="00716003">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933AA2" w:rsidRPr="003D72BB" w:rsidTr="00D23F7A">
        <w:trPr>
          <w:trHeight w:val="1259"/>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716003" w:rsidRDefault="00933AA2" w:rsidP="00933AA2">
            <w:pPr>
              <w:spacing w:after="0" w:line="240" w:lineRule="auto"/>
              <w:contextualSpacing/>
              <w:jc w:val="center"/>
              <w:rPr>
                <w:rFonts w:eastAsia="Calibri"/>
                <w:sz w:val="22"/>
                <w:szCs w:val="22"/>
                <w:lang w:eastAsia="en-US"/>
              </w:rPr>
            </w:pPr>
            <w:r w:rsidRPr="00716003">
              <w:rPr>
                <w:rFonts w:eastAsia="Calibri"/>
                <w:sz w:val="22"/>
                <w:szCs w:val="22"/>
                <w:lang w:eastAsia="en-US"/>
              </w:rPr>
              <w:t>Хайруллина И.М.</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716003" w:rsidRDefault="00933AA2" w:rsidP="00933AA2">
            <w:pPr>
              <w:spacing w:after="0" w:line="240" w:lineRule="auto"/>
              <w:contextualSpacing/>
              <w:jc w:val="center"/>
              <w:rPr>
                <w:rFonts w:eastAsia="Calibri"/>
                <w:sz w:val="22"/>
                <w:szCs w:val="22"/>
                <w:lang w:eastAsia="en-US"/>
              </w:rPr>
            </w:pPr>
            <w:r w:rsidRPr="00716003">
              <w:rPr>
                <w:rFonts w:eastAsia="Calibri"/>
                <w:sz w:val="22"/>
                <w:szCs w:val="22"/>
                <w:lang w:eastAsia="en-US"/>
              </w:rPr>
              <w:t>Республиканский конкурс "Звезды будущего"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716003" w:rsidRDefault="00933AA2" w:rsidP="00933AA2">
            <w:pPr>
              <w:spacing w:after="0" w:line="240" w:lineRule="auto"/>
              <w:contextualSpacing/>
              <w:jc w:val="center"/>
              <w:rPr>
                <w:rFonts w:eastAsia="Calibri"/>
                <w:sz w:val="22"/>
                <w:szCs w:val="22"/>
                <w:lang w:eastAsia="en-US"/>
              </w:rPr>
            </w:pPr>
            <w:r w:rsidRPr="00716003">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716003" w:rsidRDefault="00933AA2" w:rsidP="00933AA2">
            <w:pPr>
              <w:spacing w:after="0" w:line="240" w:lineRule="auto"/>
              <w:contextualSpacing/>
              <w:jc w:val="center"/>
              <w:rPr>
                <w:rFonts w:eastAsia="Calibri"/>
                <w:sz w:val="22"/>
                <w:szCs w:val="22"/>
                <w:lang w:eastAsia="en-US"/>
              </w:rPr>
            </w:pPr>
            <w:r w:rsidRPr="00716003">
              <w:rPr>
                <w:rFonts w:eastAsia="Calibri"/>
                <w:sz w:val="22"/>
                <w:szCs w:val="22"/>
                <w:lang w:eastAsia="en-US"/>
              </w:rPr>
              <w:t>Преданность детству</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716003" w:rsidRDefault="00933AA2" w:rsidP="00933AA2">
            <w:pPr>
              <w:spacing w:after="0" w:line="240" w:lineRule="auto"/>
              <w:contextualSpacing/>
              <w:jc w:val="center"/>
              <w:rPr>
                <w:rFonts w:eastAsia="Calibri"/>
                <w:sz w:val="22"/>
                <w:szCs w:val="22"/>
                <w:lang w:eastAsia="en-US"/>
              </w:rPr>
            </w:pPr>
            <w:r w:rsidRPr="00716003">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933AA2" w:rsidRPr="003D72BB" w:rsidTr="00CA7707">
        <w:trPr>
          <w:trHeight w:val="987"/>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Кибардина Н.М.</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Республиканский конкурс «Мое призвание»</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Номинация</w:t>
            </w:r>
          </w:p>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 xml:space="preserve"> «Есть идея»</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Диплом Лауреата 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ГБУ ДО «РЦВР»</w:t>
            </w:r>
          </w:p>
        </w:tc>
      </w:tr>
      <w:tr w:rsidR="00933AA2" w:rsidRPr="003D72BB" w:rsidTr="00D23F7A">
        <w:trPr>
          <w:trHeight w:val="1121"/>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Хабибуллина  Е.В.</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Республиканский конкурс "Звезды будущего"</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Лестница познания</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Диплом   лауреата</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ГБУ ДО «РЦВР»</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МБУ ДО "ГДДТ </w:t>
            </w:r>
            <w:proofErr w:type="spellStart"/>
            <w:r w:rsidRPr="00632673">
              <w:rPr>
                <w:rFonts w:eastAsia="Calibri"/>
                <w:sz w:val="22"/>
                <w:szCs w:val="22"/>
                <w:lang w:eastAsia="en-US"/>
              </w:rPr>
              <w:t>им.А.Алиша</w:t>
            </w:r>
            <w:proofErr w:type="spellEnd"/>
            <w:r w:rsidRPr="00632673">
              <w:rPr>
                <w:rFonts w:eastAsia="Calibri"/>
                <w:sz w:val="22"/>
                <w:szCs w:val="22"/>
                <w:lang w:eastAsia="en-US"/>
              </w:rPr>
              <w:t>"</w:t>
            </w:r>
          </w:p>
        </w:tc>
      </w:tr>
      <w:tr w:rsidR="00933AA2" w:rsidRPr="003D72BB" w:rsidTr="0067177B">
        <w:trPr>
          <w:trHeight w:val="591"/>
        </w:trPr>
        <w:tc>
          <w:tcPr>
            <w:tcW w:w="1038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b/>
                <w:color w:val="FF0000"/>
                <w:sz w:val="22"/>
                <w:szCs w:val="22"/>
                <w:lang w:eastAsia="en-US"/>
              </w:rPr>
            </w:pPr>
            <w:r w:rsidRPr="00D23F7A">
              <w:rPr>
                <w:rFonts w:eastAsia="Calibri"/>
                <w:b/>
                <w:sz w:val="22"/>
                <w:szCs w:val="22"/>
                <w:lang w:eastAsia="en-US"/>
              </w:rPr>
              <w:t>Муниципальный уровень</w:t>
            </w:r>
          </w:p>
        </w:tc>
      </w:tr>
      <w:tr w:rsidR="00933AA2" w:rsidRPr="003D72BB" w:rsidTr="00731201">
        <w:trPr>
          <w:trHeight w:val="1124"/>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Джанджигитова А.А.</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городской конкурс «Фейерверк Талантов»</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номинации для педагогов «Видео мастер класс»</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 xml:space="preserve">Диплом </w:t>
            </w:r>
          </w:p>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 xml:space="preserve">Управления Образования ИКМО </w:t>
            </w:r>
            <w:proofErr w:type="spellStart"/>
            <w:r w:rsidRPr="00731201">
              <w:rPr>
                <w:rFonts w:eastAsia="Calibri"/>
                <w:sz w:val="22"/>
                <w:szCs w:val="22"/>
                <w:lang w:eastAsia="en-US"/>
              </w:rPr>
              <w:t>г</w:t>
            </w:r>
            <w:proofErr w:type="gramStart"/>
            <w:r w:rsidRPr="00731201">
              <w:rPr>
                <w:rFonts w:eastAsia="Calibri"/>
                <w:sz w:val="22"/>
                <w:szCs w:val="22"/>
                <w:lang w:eastAsia="en-US"/>
              </w:rPr>
              <w:t>.К</w:t>
            </w:r>
            <w:proofErr w:type="gramEnd"/>
            <w:r w:rsidRPr="00731201">
              <w:rPr>
                <w:rFonts w:eastAsia="Calibri"/>
                <w:sz w:val="22"/>
                <w:szCs w:val="22"/>
                <w:lang w:eastAsia="en-US"/>
              </w:rPr>
              <w:t>азани</w:t>
            </w:r>
            <w:proofErr w:type="spellEnd"/>
            <w:r w:rsidRPr="00731201">
              <w:rPr>
                <w:rFonts w:eastAsia="Calibri"/>
                <w:sz w:val="22"/>
                <w:szCs w:val="22"/>
                <w:lang w:eastAsia="en-US"/>
              </w:rPr>
              <w:t xml:space="preserve">                  </w:t>
            </w:r>
          </w:p>
        </w:tc>
      </w:tr>
      <w:tr w:rsidR="00933AA2" w:rsidRPr="003D72BB" w:rsidTr="00D23F7A">
        <w:trPr>
          <w:trHeight w:val="1233"/>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Гаврилова И.Т.</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II городской конкурс «Любимый питомец нашей семьи»</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в номинации «Мягкая игрушка»</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 xml:space="preserve">Диплом </w:t>
            </w:r>
          </w:p>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II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 xml:space="preserve">Управления Образования ИКМО </w:t>
            </w:r>
            <w:proofErr w:type="spellStart"/>
            <w:r w:rsidRPr="0067177B">
              <w:rPr>
                <w:rFonts w:eastAsia="Calibri"/>
                <w:sz w:val="22"/>
                <w:szCs w:val="22"/>
                <w:lang w:eastAsia="en-US"/>
              </w:rPr>
              <w:t>г</w:t>
            </w:r>
            <w:proofErr w:type="gramStart"/>
            <w:r w:rsidRPr="0067177B">
              <w:rPr>
                <w:rFonts w:eastAsia="Calibri"/>
                <w:sz w:val="22"/>
                <w:szCs w:val="22"/>
                <w:lang w:eastAsia="en-US"/>
              </w:rPr>
              <w:t>.К</w:t>
            </w:r>
            <w:proofErr w:type="gramEnd"/>
            <w:r w:rsidRPr="0067177B">
              <w:rPr>
                <w:rFonts w:eastAsia="Calibri"/>
                <w:sz w:val="22"/>
                <w:szCs w:val="22"/>
                <w:lang w:eastAsia="en-US"/>
              </w:rPr>
              <w:t>азани</w:t>
            </w:r>
            <w:proofErr w:type="spellEnd"/>
            <w:r w:rsidRPr="0067177B">
              <w:rPr>
                <w:rFonts w:eastAsia="Calibri"/>
                <w:sz w:val="22"/>
                <w:szCs w:val="22"/>
                <w:lang w:eastAsia="en-US"/>
              </w:rPr>
              <w:t xml:space="preserve">                  </w:t>
            </w:r>
          </w:p>
        </w:tc>
      </w:tr>
      <w:tr w:rsidR="00933AA2" w:rsidRPr="003D72BB" w:rsidTr="007F6B32">
        <w:trPr>
          <w:trHeight w:val="184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Джанджигитова А.А.</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Городской конкурс изобразительного искусства «Как прекрасен этот мир!»</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 xml:space="preserve">номинация «Мастер-класс для педагогов» </w:t>
            </w:r>
            <w:proofErr w:type="spellStart"/>
            <w:r w:rsidRPr="00731201">
              <w:rPr>
                <w:rFonts w:eastAsia="Calibri"/>
                <w:sz w:val="22"/>
                <w:szCs w:val="22"/>
                <w:lang w:eastAsia="en-US"/>
              </w:rPr>
              <w:t>подноминация</w:t>
            </w:r>
            <w:proofErr w:type="spellEnd"/>
            <w:r w:rsidRPr="00731201">
              <w:rPr>
                <w:rFonts w:eastAsia="Calibri"/>
                <w:sz w:val="22"/>
                <w:szCs w:val="22"/>
                <w:lang w:eastAsia="en-US"/>
              </w:rPr>
              <w:t xml:space="preserve"> «Смешанная техника» название работы «Медвежонок»</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 xml:space="preserve">Диплом </w:t>
            </w:r>
          </w:p>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II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 xml:space="preserve">Управления Образования ИКМО </w:t>
            </w:r>
            <w:proofErr w:type="spellStart"/>
            <w:r w:rsidRPr="00731201">
              <w:rPr>
                <w:rFonts w:eastAsia="Calibri"/>
                <w:sz w:val="22"/>
                <w:szCs w:val="22"/>
                <w:lang w:eastAsia="en-US"/>
              </w:rPr>
              <w:t>г</w:t>
            </w:r>
            <w:proofErr w:type="gramStart"/>
            <w:r w:rsidRPr="00731201">
              <w:rPr>
                <w:rFonts w:eastAsia="Calibri"/>
                <w:sz w:val="22"/>
                <w:szCs w:val="22"/>
                <w:lang w:eastAsia="en-US"/>
              </w:rPr>
              <w:t>.К</w:t>
            </w:r>
            <w:proofErr w:type="gramEnd"/>
            <w:r w:rsidRPr="00731201">
              <w:rPr>
                <w:rFonts w:eastAsia="Calibri"/>
                <w:sz w:val="22"/>
                <w:szCs w:val="22"/>
                <w:lang w:eastAsia="en-US"/>
              </w:rPr>
              <w:t>азани</w:t>
            </w:r>
            <w:proofErr w:type="spellEnd"/>
            <w:r w:rsidRPr="00731201">
              <w:rPr>
                <w:rFonts w:eastAsia="Calibri"/>
                <w:sz w:val="22"/>
                <w:szCs w:val="22"/>
                <w:lang w:eastAsia="en-US"/>
              </w:rPr>
              <w:t xml:space="preserve">                  </w:t>
            </w:r>
          </w:p>
        </w:tc>
      </w:tr>
      <w:tr w:rsidR="00933AA2" w:rsidRPr="003D72BB" w:rsidTr="007F6B32">
        <w:trPr>
          <w:trHeight w:val="184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542A29" w:rsidRDefault="00933AA2" w:rsidP="00933AA2">
            <w:pPr>
              <w:spacing w:after="0" w:line="240" w:lineRule="auto"/>
              <w:contextualSpacing/>
              <w:jc w:val="center"/>
              <w:rPr>
                <w:rFonts w:eastAsia="Calibri"/>
                <w:sz w:val="22"/>
                <w:szCs w:val="22"/>
                <w:lang w:eastAsia="en-US"/>
              </w:rPr>
            </w:pPr>
            <w:r w:rsidRPr="00542A29">
              <w:rPr>
                <w:rFonts w:eastAsia="Calibri"/>
                <w:sz w:val="22"/>
                <w:szCs w:val="22"/>
                <w:lang w:eastAsia="en-US"/>
              </w:rPr>
              <w:t>Ульянова Г.С.</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Городской конкурс изобразительного искусства «Как прекрасен этот мир!»</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2023</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 xml:space="preserve">номинация «Мастер-класс для педагогов» </w:t>
            </w:r>
            <w:proofErr w:type="spellStart"/>
            <w:r w:rsidRPr="00731201">
              <w:rPr>
                <w:rFonts w:eastAsia="Calibri"/>
                <w:sz w:val="22"/>
                <w:szCs w:val="22"/>
                <w:lang w:eastAsia="en-US"/>
              </w:rPr>
              <w:t>подноминация</w:t>
            </w:r>
            <w:proofErr w:type="spellEnd"/>
            <w:r w:rsidRPr="00731201">
              <w:rPr>
                <w:rFonts w:eastAsia="Calibri"/>
                <w:sz w:val="22"/>
                <w:szCs w:val="22"/>
                <w:lang w:eastAsia="en-US"/>
              </w:rPr>
              <w:t xml:space="preserve"> «</w:t>
            </w:r>
            <w:r w:rsidRPr="00542A29">
              <w:rPr>
                <w:rFonts w:eastAsia="Calibri"/>
                <w:sz w:val="22"/>
                <w:szCs w:val="22"/>
                <w:lang w:eastAsia="en-US"/>
              </w:rPr>
              <w:t>Тушь» название работы «Дерево – времена года»</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 xml:space="preserve">Диплом </w:t>
            </w:r>
          </w:p>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 xml:space="preserve">Управления Образования ИКМО </w:t>
            </w:r>
            <w:proofErr w:type="spellStart"/>
            <w:r w:rsidRPr="00731201">
              <w:rPr>
                <w:rFonts w:eastAsia="Calibri"/>
                <w:sz w:val="22"/>
                <w:szCs w:val="22"/>
                <w:lang w:eastAsia="en-US"/>
              </w:rPr>
              <w:t>г</w:t>
            </w:r>
            <w:proofErr w:type="gramStart"/>
            <w:r w:rsidRPr="00731201">
              <w:rPr>
                <w:rFonts w:eastAsia="Calibri"/>
                <w:sz w:val="22"/>
                <w:szCs w:val="22"/>
                <w:lang w:eastAsia="en-US"/>
              </w:rPr>
              <w:t>.К</w:t>
            </w:r>
            <w:proofErr w:type="gramEnd"/>
            <w:r w:rsidRPr="00731201">
              <w:rPr>
                <w:rFonts w:eastAsia="Calibri"/>
                <w:sz w:val="22"/>
                <w:szCs w:val="22"/>
                <w:lang w:eastAsia="en-US"/>
              </w:rPr>
              <w:t>азани</w:t>
            </w:r>
            <w:proofErr w:type="spellEnd"/>
            <w:r w:rsidRPr="00731201">
              <w:rPr>
                <w:rFonts w:eastAsia="Calibri"/>
                <w:sz w:val="22"/>
                <w:szCs w:val="22"/>
                <w:lang w:eastAsia="en-US"/>
              </w:rPr>
              <w:t xml:space="preserve">                  </w:t>
            </w:r>
          </w:p>
        </w:tc>
      </w:tr>
      <w:tr w:rsidR="00933AA2" w:rsidRPr="003D72BB" w:rsidTr="00D23F7A">
        <w:trPr>
          <w:trHeight w:val="1269"/>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D05119" w:rsidRDefault="00933AA2" w:rsidP="00933AA2">
            <w:pPr>
              <w:spacing w:after="0" w:line="240" w:lineRule="auto"/>
              <w:contextualSpacing/>
              <w:jc w:val="center"/>
              <w:rPr>
                <w:rFonts w:eastAsia="Calibri"/>
                <w:sz w:val="22"/>
                <w:szCs w:val="22"/>
                <w:lang w:eastAsia="en-US"/>
              </w:rPr>
            </w:pPr>
            <w:r w:rsidRPr="00D05119">
              <w:rPr>
                <w:rFonts w:eastAsia="Calibri"/>
                <w:sz w:val="22"/>
                <w:szCs w:val="22"/>
                <w:lang w:eastAsia="en-US"/>
              </w:rPr>
              <w:t>Андреянова Т.А.</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D05119" w:rsidRDefault="00933AA2" w:rsidP="00933AA2">
            <w:pPr>
              <w:spacing w:after="0" w:line="240" w:lineRule="auto"/>
              <w:contextualSpacing/>
              <w:jc w:val="center"/>
              <w:rPr>
                <w:rFonts w:eastAsia="Calibri"/>
                <w:sz w:val="22"/>
                <w:szCs w:val="22"/>
                <w:lang w:eastAsia="en-US"/>
              </w:rPr>
            </w:pPr>
            <w:r w:rsidRPr="00D05119">
              <w:rPr>
                <w:rFonts w:eastAsia="Calibri"/>
                <w:sz w:val="22"/>
                <w:szCs w:val="22"/>
                <w:lang w:eastAsia="en-US"/>
              </w:rPr>
              <w:t>Городской конкурс "Красота и богатство татарского орнамента"</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D05119" w:rsidRDefault="00933AA2" w:rsidP="00933AA2">
            <w:pPr>
              <w:spacing w:after="0" w:line="240" w:lineRule="auto"/>
              <w:contextualSpacing/>
              <w:jc w:val="center"/>
              <w:rPr>
                <w:rFonts w:eastAsia="Calibri"/>
                <w:sz w:val="22"/>
                <w:szCs w:val="22"/>
                <w:lang w:eastAsia="en-US"/>
              </w:rPr>
            </w:pPr>
            <w:r w:rsidRPr="00D05119">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D05119" w:rsidRDefault="00933AA2" w:rsidP="00933AA2">
            <w:pPr>
              <w:spacing w:after="0" w:line="240" w:lineRule="auto"/>
              <w:contextualSpacing/>
              <w:jc w:val="center"/>
              <w:rPr>
                <w:rFonts w:eastAsia="Calibri"/>
                <w:sz w:val="22"/>
                <w:szCs w:val="22"/>
                <w:lang w:eastAsia="en-US"/>
              </w:rPr>
            </w:pPr>
            <w:r w:rsidRPr="00D05119">
              <w:rPr>
                <w:rFonts w:eastAsia="Calibri"/>
                <w:sz w:val="22"/>
                <w:szCs w:val="22"/>
                <w:lang w:eastAsia="en-US"/>
              </w:rPr>
              <w:t>в номинации мастер-класс    «Смешанная техника» «Поднос»</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D05119" w:rsidRDefault="00933AA2" w:rsidP="00933AA2">
            <w:pPr>
              <w:spacing w:after="0" w:line="240" w:lineRule="auto"/>
              <w:contextualSpacing/>
              <w:jc w:val="center"/>
              <w:rPr>
                <w:rFonts w:eastAsia="Calibri"/>
                <w:sz w:val="22"/>
                <w:szCs w:val="22"/>
                <w:lang w:eastAsia="en-US"/>
              </w:rPr>
            </w:pPr>
            <w:r w:rsidRPr="00D05119">
              <w:rPr>
                <w:rFonts w:eastAsia="Calibri"/>
                <w:sz w:val="22"/>
                <w:szCs w:val="22"/>
                <w:lang w:eastAsia="en-US"/>
              </w:rPr>
              <w:t xml:space="preserve">Диплом </w:t>
            </w:r>
          </w:p>
          <w:p w:rsidR="00933AA2" w:rsidRPr="00D05119" w:rsidRDefault="00933AA2" w:rsidP="00933AA2">
            <w:pPr>
              <w:spacing w:after="0" w:line="240" w:lineRule="auto"/>
              <w:contextualSpacing/>
              <w:jc w:val="center"/>
              <w:rPr>
                <w:rFonts w:eastAsia="Calibri"/>
                <w:sz w:val="22"/>
                <w:szCs w:val="22"/>
                <w:lang w:eastAsia="en-US"/>
              </w:rPr>
            </w:pPr>
            <w:r w:rsidRPr="00D05119">
              <w:rPr>
                <w:rFonts w:eastAsia="Calibri"/>
                <w:sz w:val="22"/>
                <w:szCs w:val="22"/>
                <w:lang w:eastAsia="en-US"/>
              </w:rPr>
              <w:t>II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D05119" w:rsidRDefault="00933AA2" w:rsidP="00933AA2">
            <w:pPr>
              <w:spacing w:after="0" w:line="240" w:lineRule="auto"/>
              <w:contextualSpacing/>
              <w:jc w:val="center"/>
              <w:rPr>
                <w:rFonts w:eastAsia="Calibri"/>
                <w:sz w:val="22"/>
                <w:szCs w:val="22"/>
                <w:lang w:eastAsia="en-US"/>
              </w:rPr>
            </w:pPr>
            <w:r w:rsidRPr="00D05119">
              <w:rPr>
                <w:rFonts w:eastAsia="Calibri"/>
                <w:sz w:val="22"/>
                <w:szCs w:val="22"/>
                <w:lang w:eastAsia="en-US"/>
              </w:rPr>
              <w:t xml:space="preserve">УО ИКМО </w:t>
            </w:r>
            <w:proofErr w:type="spellStart"/>
            <w:r w:rsidRPr="00D05119">
              <w:rPr>
                <w:rFonts w:eastAsia="Calibri"/>
                <w:sz w:val="22"/>
                <w:szCs w:val="22"/>
                <w:lang w:eastAsia="en-US"/>
              </w:rPr>
              <w:t>г</w:t>
            </w:r>
            <w:proofErr w:type="gramStart"/>
            <w:r w:rsidRPr="00D05119">
              <w:rPr>
                <w:rFonts w:eastAsia="Calibri"/>
                <w:sz w:val="22"/>
                <w:szCs w:val="22"/>
                <w:lang w:eastAsia="en-US"/>
              </w:rPr>
              <w:t>.К</w:t>
            </w:r>
            <w:proofErr w:type="gramEnd"/>
            <w:r w:rsidRPr="00D05119">
              <w:rPr>
                <w:rFonts w:eastAsia="Calibri"/>
                <w:sz w:val="22"/>
                <w:szCs w:val="22"/>
                <w:lang w:eastAsia="en-US"/>
              </w:rPr>
              <w:t>азани</w:t>
            </w:r>
            <w:proofErr w:type="spellEnd"/>
          </w:p>
        </w:tc>
      </w:tr>
      <w:tr w:rsidR="00933AA2" w:rsidRPr="003D72BB" w:rsidTr="007F6B32">
        <w:trPr>
          <w:trHeight w:val="15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lastRenderedPageBreak/>
              <w:t>Нурмухаметова М.Х.</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Городской конкурс "Красота и богатство татарского орнамента"</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в номинации мастер-класс    «Аппликация» «Украшение скатерти татарским узором»</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Диплом</w:t>
            </w:r>
          </w:p>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 1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632673" w:rsidRDefault="00933AA2" w:rsidP="00933AA2">
            <w:pPr>
              <w:spacing w:after="0" w:line="240" w:lineRule="auto"/>
              <w:contextualSpacing/>
              <w:jc w:val="center"/>
              <w:rPr>
                <w:rFonts w:eastAsia="Calibri"/>
                <w:sz w:val="22"/>
                <w:szCs w:val="22"/>
                <w:lang w:eastAsia="en-US"/>
              </w:rPr>
            </w:pPr>
            <w:r w:rsidRPr="00632673">
              <w:rPr>
                <w:rFonts w:eastAsia="Calibri"/>
                <w:sz w:val="22"/>
                <w:szCs w:val="22"/>
                <w:lang w:eastAsia="en-US"/>
              </w:rPr>
              <w:t xml:space="preserve">УО ИКМО </w:t>
            </w:r>
            <w:proofErr w:type="spellStart"/>
            <w:r w:rsidRPr="00632673">
              <w:rPr>
                <w:rFonts w:eastAsia="Calibri"/>
                <w:sz w:val="22"/>
                <w:szCs w:val="22"/>
                <w:lang w:eastAsia="en-US"/>
              </w:rPr>
              <w:t>г</w:t>
            </w:r>
            <w:proofErr w:type="gramStart"/>
            <w:r w:rsidRPr="00632673">
              <w:rPr>
                <w:rFonts w:eastAsia="Calibri"/>
                <w:sz w:val="22"/>
                <w:szCs w:val="22"/>
                <w:lang w:eastAsia="en-US"/>
              </w:rPr>
              <w:t>.К</w:t>
            </w:r>
            <w:proofErr w:type="gramEnd"/>
            <w:r w:rsidRPr="00632673">
              <w:rPr>
                <w:rFonts w:eastAsia="Calibri"/>
                <w:sz w:val="22"/>
                <w:szCs w:val="22"/>
                <w:lang w:eastAsia="en-US"/>
              </w:rPr>
              <w:t>азани</w:t>
            </w:r>
            <w:proofErr w:type="spellEnd"/>
          </w:p>
        </w:tc>
      </w:tr>
      <w:tr w:rsidR="00933AA2" w:rsidRPr="003D72BB" w:rsidTr="00AF2865">
        <w:trPr>
          <w:trHeight w:val="1554"/>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Валиуллина Т.П.</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proofErr w:type="gramStart"/>
            <w:r w:rsidRPr="00A14DD5">
              <w:rPr>
                <w:rFonts w:eastAsia="Calibri"/>
                <w:sz w:val="22"/>
                <w:szCs w:val="22"/>
                <w:lang w:eastAsia="en-US"/>
              </w:rPr>
              <w:t>I</w:t>
            </w:r>
            <w:proofErr w:type="gramEnd"/>
            <w:r w:rsidRPr="00A14DD5">
              <w:rPr>
                <w:rFonts w:eastAsia="Calibri"/>
                <w:sz w:val="22"/>
                <w:szCs w:val="22"/>
                <w:lang w:eastAsia="en-US"/>
              </w:rPr>
              <w:t>Х  открытый городской конкурс детского циркового искусства "Маленькие звезды большого города"</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 xml:space="preserve">мастер класс "Особенности </w:t>
            </w:r>
            <w:r w:rsidRPr="00A14DD5">
              <w:t xml:space="preserve"> </w:t>
            </w:r>
            <w:r w:rsidRPr="00A14DD5">
              <w:rPr>
                <w:rFonts w:eastAsia="Calibri"/>
                <w:sz w:val="22"/>
                <w:szCs w:val="22"/>
                <w:lang w:eastAsia="en-US"/>
              </w:rPr>
              <w:t xml:space="preserve">современной цирковой акробатики " </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Диплом Лауреата</w:t>
            </w:r>
          </w:p>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 xml:space="preserve"> 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 xml:space="preserve">УО ИКМО </w:t>
            </w:r>
            <w:proofErr w:type="spellStart"/>
            <w:r w:rsidRPr="00A14DD5">
              <w:rPr>
                <w:rFonts w:eastAsia="Calibri"/>
                <w:sz w:val="22"/>
                <w:szCs w:val="22"/>
                <w:lang w:eastAsia="en-US"/>
              </w:rPr>
              <w:t>г</w:t>
            </w:r>
            <w:proofErr w:type="gramStart"/>
            <w:r w:rsidRPr="00A14DD5">
              <w:rPr>
                <w:rFonts w:eastAsia="Calibri"/>
                <w:sz w:val="22"/>
                <w:szCs w:val="22"/>
                <w:lang w:eastAsia="en-US"/>
              </w:rPr>
              <w:t>.К</w:t>
            </w:r>
            <w:proofErr w:type="gramEnd"/>
            <w:r w:rsidRPr="00A14DD5">
              <w:rPr>
                <w:rFonts w:eastAsia="Calibri"/>
                <w:sz w:val="22"/>
                <w:szCs w:val="22"/>
                <w:lang w:eastAsia="en-US"/>
              </w:rPr>
              <w:t>азани</w:t>
            </w:r>
            <w:proofErr w:type="spellEnd"/>
          </w:p>
        </w:tc>
      </w:tr>
      <w:tr w:rsidR="00933AA2" w:rsidRPr="003D72BB" w:rsidTr="00AF2865">
        <w:trPr>
          <w:trHeight w:val="1411"/>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Гаврилова Э.Т.</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Городской конкурс "Красота и богатство татарского орнамента"</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в номинации мастер-класс    «</w:t>
            </w:r>
            <w:proofErr w:type="spellStart"/>
            <w:r w:rsidRPr="0067177B">
              <w:rPr>
                <w:rFonts w:eastAsia="Calibri"/>
                <w:sz w:val="22"/>
                <w:szCs w:val="22"/>
                <w:lang w:eastAsia="en-US"/>
              </w:rPr>
              <w:t>Бумагопластика</w:t>
            </w:r>
            <w:proofErr w:type="spellEnd"/>
            <w:r w:rsidRPr="0067177B">
              <w:rPr>
                <w:rFonts w:eastAsia="Calibri"/>
                <w:sz w:val="22"/>
                <w:szCs w:val="22"/>
                <w:lang w:eastAsia="en-US"/>
              </w:rPr>
              <w:t>» «Украшение сельского дома резными узорами»</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Диплом</w:t>
            </w:r>
          </w:p>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 xml:space="preserve"> 1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67177B" w:rsidRDefault="00933AA2" w:rsidP="00933AA2">
            <w:pPr>
              <w:spacing w:after="0" w:line="240" w:lineRule="auto"/>
              <w:contextualSpacing/>
              <w:jc w:val="center"/>
              <w:rPr>
                <w:rFonts w:eastAsia="Calibri"/>
                <w:sz w:val="22"/>
                <w:szCs w:val="22"/>
                <w:lang w:eastAsia="en-US"/>
              </w:rPr>
            </w:pPr>
            <w:r w:rsidRPr="0067177B">
              <w:rPr>
                <w:rFonts w:eastAsia="Calibri"/>
                <w:sz w:val="22"/>
                <w:szCs w:val="22"/>
                <w:lang w:eastAsia="en-US"/>
              </w:rPr>
              <w:t xml:space="preserve">УО ИКМО </w:t>
            </w:r>
            <w:proofErr w:type="spellStart"/>
            <w:r w:rsidRPr="0067177B">
              <w:rPr>
                <w:rFonts w:eastAsia="Calibri"/>
                <w:sz w:val="22"/>
                <w:szCs w:val="22"/>
                <w:lang w:eastAsia="en-US"/>
              </w:rPr>
              <w:t>г</w:t>
            </w:r>
            <w:proofErr w:type="gramStart"/>
            <w:r w:rsidRPr="0067177B">
              <w:rPr>
                <w:rFonts w:eastAsia="Calibri"/>
                <w:sz w:val="22"/>
                <w:szCs w:val="22"/>
                <w:lang w:eastAsia="en-US"/>
              </w:rPr>
              <w:t>.К</w:t>
            </w:r>
            <w:proofErr w:type="gramEnd"/>
            <w:r w:rsidRPr="0067177B">
              <w:rPr>
                <w:rFonts w:eastAsia="Calibri"/>
                <w:sz w:val="22"/>
                <w:szCs w:val="22"/>
                <w:lang w:eastAsia="en-US"/>
              </w:rPr>
              <w:t>азани</w:t>
            </w:r>
            <w:proofErr w:type="spellEnd"/>
          </w:p>
        </w:tc>
      </w:tr>
      <w:tr w:rsidR="00933AA2" w:rsidRPr="00731201" w:rsidTr="007F6B32">
        <w:trPr>
          <w:trHeight w:val="189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Джанджигитова А.А.</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Городской конкурс "Красота и богатство татарского орнамента"</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в номинации мастер-класс    «</w:t>
            </w:r>
            <w:proofErr w:type="spellStart"/>
            <w:r w:rsidRPr="00731201">
              <w:rPr>
                <w:rFonts w:eastAsia="Calibri"/>
                <w:sz w:val="22"/>
                <w:szCs w:val="22"/>
                <w:lang w:eastAsia="en-US"/>
              </w:rPr>
              <w:t>Бумагопластика</w:t>
            </w:r>
            <w:proofErr w:type="spellEnd"/>
            <w:r w:rsidRPr="00731201">
              <w:rPr>
                <w:rFonts w:eastAsia="Calibri"/>
                <w:sz w:val="22"/>
                <w:szCs w:val="22"/>
                <w:lang w:eastAsia="en-US"/>
              </w:rPr>
              <w:t xml:space="preserve">» «Ювелирные украшения казанской татарки в технике </w:t>
            </w:r>
            <w:proofErr w:type="spellStart"/>
            <w:r w:rsidRPr="00731201">
              <w:rPr>
                <w:rFonts w:eastAsia="Calibri"/>
                <w:sz w:val="22"/>
                <w:szCs w:val="22"/>
                <w:lang w:eastAsia="en-US"/>
              </w:rPr>
              <w:t>пейп</w:t>
            </w:r>
            <w:proofErr w:type="spellEnd"/>
            <w:r w:rsidRPr="00731201">
              <w:rPr>
                <w:rFonts w:eastAsia="Calibri"/>
                <w:sz w:val="22"/>
                <w:szCs w:val="22"/>
                <w:lang w:eastAsia="en-US"/>
              </w:rPr>
              <w:t>-арт»</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Диплом</w:t>
            </w:r>
          </w:p>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 xml:space="preserve"> 2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731201" w:rsidRDefault="00933AA2" w:rsidP="00933AA2">
            <w:pPr>
              <w:spacing w:after="0" w:line="240" w:lineRule="auto"/>
              <w:contextualSpacing/>
              <w:jc w:val="center"/>
              <w:rPr>
                <w:rFonts w:eastAsia="Calibri"/>
                <w:sz w:val="22"/>
                <w:szCs w:val="22"/>
                <w:lang w:eastAsia="en-US"/>
              </w:rPr>
            </w:pPr>
            <w:r w:rsidRPr="00731201">
              <w:rPr>
                <w:rFonts w:eastAsia="Calibri"/>
                <w:sz w:val="22"/>
                <w:szCs w:val="22"/>
                <w:lang w:eastAsia="en-US"/>
              </w:rPr>
              <w:t xml:space="preserve">УО ИКМО </w:t>
            </w:r>
            <w:proofErr w:type="spellStart"/>
            <w:r w:rsidRPr="00731201">
              <w:rPr>
                <w:rFonts w:eastAsia="Calibri"/>
                <w:sz w:val="22"/>
                <w:szCs w:val="22"/>
                <w:lang w:eastAsia="en-US"/>
              </w:rPr>
              <w:t>г</w:t>
            </w:r>
            <w:proofErr w:type="gramStart"/>
            <w:r w:rsidRPr="00731201">
              <w:rPr>
                <w:rFonts w:eastAsia="Calibri"/>
                <w:sz w:val="22"/>
                <w:szCs w:val="22"/>
                <w:lang w:eastAsia="en-US"/>
              </w:rPr>
              <w:t>.К</w:t>
            </w:r>
            <w:proofErr w:type="gramEnd"/>
            <w:r w:rsidRPr="00731201">
              <w:rPr>
                <w:rFonts w:eastAsia="Calibri"/>
                <w:sz w:val="22"/>
                <w:szCs w:val="22"/>
                <w:lang w:eastAsia="en-US"/>
              </w:rPr>
              <w:t>азани</w:t>
            </w:r>
            <w:proofErr w:type="spellEnd"/>
          </w:p>
        </w:tc>
      </w:tr>
      <w:tr w:rsidR="00933AA2" w:rsidRPr="003D72BB" w:rsidTr="00D23F7A">
        <w:trPr>
          <w:trHeight w:val="1631"/>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Вуланович С.Н.</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proofErr w:type="gramStart"/>
            <w:r w:rsidRPr="00036254">
              <w:rPr>
                <w:rFonts w:eastAsia="Calibri"/>
                <w:sz w:val="22"/>
                <w:szCs w:val="22"/>
                <w:lang w:eastAsia="en-US"/>
              </w:rPr>
              <w:t>I</w:t>
            </w:r>
            <w:proofErr w:type="gramEnd"/>
            <w:r w:rsidRPr="00036254">
              <w:rPr>
                <w:rFonts w:eastAsia="Calibri"/>
                <w:sz w:val="22"/>
                <w:szCs w:val="22"/>
                <w:lang w:eastAsia="en-US"/>
              </w:rPr>
              <w:t>Х  открытый городской конкурс детского циркового искусства "Маленькие звезды большого города"</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 xml:space="preserve">мастер класс "Оригинальный жанр" </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Лауреат</w:t>
            </w:r>
          </w:p>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 xml:space="preserve"> 3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 xml:space="preserve">УО ИКМО </w:t>
            </w:r>
            <w:proofErr w:type="spellStart"/>
            <w:r w:rsidRPr="00036254">
              <w:rPr>
                <w:rFonts w:eastAsia="Calibri"/>
                <w:sz w:val="22"/>
                <w:szCs w:val="22"/>
                <w:lang w:eastAsia="en-US"/>
              </w:rPr>
              <w:t>г</w:t>
            </w:r>
            <w:proofErr w:type="gramStart"/>
            <w:r w:rsidRPr="00036254">
              <w:rPr>
                <w:rFonts w:eastAsia="Calibri"/>
                <w:sz w:val="22"/>
                <w:szCs w:val="22"/>
                <w:lang w:eastAsia="en-US"/>
              </w:rPr>
              <w:t>.К</w:t>
            </w:r>
            <w:proofErr w:type="gramEnd"/>
            <w:r w:rsidRPr="00036254">
              <w:rPr>
                <w:rFonts w:eastAsia="Calibri"/>
                <w:sz w:val="22"/>
                <w:szCs w:val="22"/>
                <w:lang w:eastAsia="en-US"/>
              </w:rPr>
              <w:t>азани</w:t>
            </w:r>
            <w:proofErr w:type="spellEnd"/>
          </w:p>
        </w:tc>
      </w:tr>
      <w:tr w:rsidR="00933AA2" w:rsidRPr="003D72BB" w:rsidTr="00036254">
        <w:trPr>
          <w:trHeight w:val="42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775746" w:rsidRDefault="00933AA2" w:rsidP="00933AA2">
            <w:pPr>
              <w:spacing w:after="0" w:line="240" w:lineRule="auto"/>
              <w:jc w:val="center"/>
            </w:pPr>
            <w:r>
              <w:t>Григорьева А.А.</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775746" w:rsidRDefault="00933AA2" w:rsidP="00933AA2">
            <w:pPr>
              <w:spacing w:after="0" w:line="240" w:lineRule="auto"/>
              <w:jc w:val="center"/>
            </w:pPr>
            <w:proofErr w:type="gramStart"/>
            <w:r w:rsidRPr="00775746">
              <w:t>I</w:t>
            </w:r>
            <w:proofErr w:type="gramEnd"/>
            <w:r w:rsidRPr="00775746">
              <w:t>Х  открытый городской конкурс детского циркового искусства "Маленькие звезды большого города"</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775746" w:rsidRDefault="00933AA2" w:rsidP="00933AA2">
            <w:pPr>
              <w:spacing w:after="0" w:line="240" w:lineRule="auto"/>
              <w:jc w:val="center"/>
            </w:pPr>
            <w:r w:rsidRPr="00775746">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775746" w:rsidRDefault="00933AA2" w:rsidP="00933AA2">
            <w:pPr>
              <w:spacing w:after="0" w:line="240" w:lineRule="auto"/>
              <w:jc w:val="center"/>
            </w:pPr>
            <w:r>
              <w:t>мастер класс "</w:t>
            </w:r>
            <w:r w:rsidRPr="00036254">
              <w:t>Мастерство актера</w:t>
            </w:r>
            <w:r w:rsidRPr="00775746">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775746" w:rsidRDefault="00933AA2" w:rsidP="00933AA2">
            <w:pPr>
              <w:spacing w:after="0" w:line="240" w:lineRule="auto"/>
              <w:jc w:val="center"/>
            </w:pPr>
            <w:r w:rsidRPr="00775746">
              <w:t>Лауреат</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775746" w:rsidRDefault="00933AA2" w:rsidP="00933AA2">
            <w:pPr>
              <w:spacing w:after="0" w:line="240" w:lineRule="auto"/>
              <w:jc w:val="center"/>
            </w:pPr>
            <w:r w:rsidRPr="00036254">
              <w:t xml:space="preserve">УО ИКМО </w:t>
            </w:r>
            <w:proofErr w:type="spellStart"/>
            <w:r w:rsidRPr="00036254">
              <w:t>г</w:t>
            </w:r>
            <w:proofErr w:type="gramStart"/>
            <w:r w:rsidRPr="00036254">
              <w:t>.К</w:t>
            </w:r>
            <w:proofErr w:type="gramEnd"/>
            <w:r w:rsidRPr="00036254">
              <w:t>азани</w:t>
            </w:r>
            <w:proofErr w:type="spellEnd"/>
          </w:p>
        </w:tc>
      </w:tr>
      <w:tr w:rsidR="00933AA2" w:rsidRPr="003D72BB" w:rsidTr="00AF2865">
        <w:trPr>
          <w:trHeight w:val="145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Кибардина Н.М.</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proofErr w:type="gramStart"/>
            <w:r w:rsidRPr="00A14DD5">
              <w:rPr>
                <w:rFonts w:eastAsia="Calibri"/>
                <w:sz w:val="22"/>
                <w:szCs w:val="22"/>
                <w:lang w:eastAsia="en-US"/>
              </w:rPr>
              <w:t>I</w:t>
            </w:r>
            <w:proofErr w:type="gramEnd"/>
            <w:r w:rsidRPr="00A14DD5">
              <w:rPr>
                <w:rFonts w:eastAsia="Calibri"/>
                <w:sz w:val="22"/>
                <w:szCs w:val="22"/>
                <w:lang w:eastAsia="en-US"/>
              </w:rPr>
              <w:t xml:space="preserve">Х открытый городской конкурс инструментального исполнительства "Музыкальный </w:t>
            </w:r>
            <w:proofErr w:type="spellStart"/>
            <w:r w:rsidRPr="00A14DD5">
              <w:rPr>
                <w:rFonts w:eastAsia="Calibri"/>
                <w:sz w:val="22"/>
                <w:szCs w:val="22"/>
                <w:lang w:eastAsia="en-US"/>
              </w:rPr>
              <w:t>микс</w:t>
            </w:r>
            <w:proofErr w:type="spellEnd"/>
            <w:r w:rsidRPr="00A14DD5">
              <w:rPr>
                <w:rFonts w:eastAsia="Calibri"/>
                <w:sz w:val="22"/>
                <w:szCs w:val="22"/>
                <w:lang w:eastAsia="en-US"/>
              </w:rPr>
              <w:t>"</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мастер-класс</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Диплом  лауреата</w:t>
            </w:r>
          </w:p>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 xml:space="preserve"> 1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A14DD5" w:rsidRDefault="00933AA2" w:rsidP="00933AA2">
            <w:pPr>
              <w:spacing w:after="0" w:line="240" w:lineRule="auto"/>
              <w:contextualSpacing/>
              <w:jc w:val="center"/>
              <w:rPr>
                <w:rFonts w:eastAsia="Calibri"/>
                <w:sz w:val="22"/>
                <w:szCs w:val="22"/>
                <w:lang w:eastAsia="en-US"/>
              </w:rPr>
            </w:pPr>
            <w:r w:rsidRPr="00A14DD5">
              <w:rPr>
                <w:rFonts w:eastAsia="Calibri"/>
                <w:sz w:val="22"/>
                <w:szCs w:val="22"/>
                <w:lang w:eastAsia="en-US"/>
              </w:rPr>
              <w:t xml:space="preserve">УО ИКМО </w:t>
            </w:r>
            <w:proofErr w:type="spellStart"/>
            <w:r w:rsidRPr="00A14DD5">
              <w:rPr>
                <w:rFonts w:eastAsia="Calibri"/>
                <w:sz w:val="22"/>
                <w:szCs w:val="22"/>
                <w:lang w:eastAsia="en-US"/>
              </w:rPr>
              <w:t>г</w:t>
            </w:r>
            <w:proofErr w:type="gramStart"/>
            <w:r w:rsidRPr="00A14DD5">
              <w:rPr>
                <w:rFonts w:eastAsia="Calibri"/>
                <w:sz w:val="22"/>
                <w:szCs w:val="22"/>
                <w:lang w:eastAsia="en-US"/>
              </w:rPr>
              <w:t>.К</w:t>
            </w:r>
            <w:proofErr w:type="gramEnd"/>
            <w:r w:rsidRPr="00A14DD5">
              <w:rPr>
                <w:rFonts w:eastAsia="Calibri"/>
                <w:sz w:val="22"/>
                <w:szCs w:val="22"/>
                <w:lang w:eastAsia="en-US"/>
              </w:rPr>
              <w:t>азани</w:t>
            </w:r>
            <w:proofErr w:type="spellEnd"/>
          </w:p>
        </w:tc>
      </w:tr>
      <w:tr w:rsidR="00933AA2" w:rsidRPr="003D72BB" w:rsidTr="00AF2865">
        <w:trPr>
          <w:trHeight w:val="1412"/>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Остроухова Е.В.</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proofErr w:type="gramStart"/>
            <w:r w:rsidRPr="00036254">
              <w:rPr>
                <w:rFonts w:eastAsia="Calibri"/>
                <w:sz w:val="22"/>
                <w:szCs w:val="22"/>
                <w:lang w:eastAsia="en-US"/>
              </w:rPr>
              <w:t>I</w:t>
            </w:r>
            <w:proofErr w:type="gramEnd"/>
            <w:r w:rsidRPr="00036254">
              <w:rPr>
                <w:rFonts w:eastAsia="Calibri"/>
                <w:sz w:val="22"/>
                <w:szCs w:val="22"/>
                <w:lang w:eastAsia="en-US"/>
              </w:rPr>
              <w:t>Х  открытый городской конкурс детского циркового искусства "Маленькие звезды большого города"</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 xml:space="preserve">мастер класс "Акробатические связки " </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Лауреат</w:t>
            </w:r>
          </w:p>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 xml:space="preserve"> 1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 xml:space="preserve">УО ИКМО </w:t>
            </w:r>
            <w:proofErr w:type="spellStart"/>
            <w:r w:rsidRPr="00036254">
              <w:rPr>
                <w:rFonts w:eastAsia="Calibri"/>
                <w:sz w:val="22"/>
                <w:szCs w:val="22"/>
                <w:lang w:eastAsia="en-US"/>
              </w:rPr>
              <w:t>г</w:t>
            </w:r>
            <w:proofErr w:type="gramStart"/>
            <w:r w:rsidRPr="00036254">
              <w:rPr>
                <w:rFonts w:eastAsia="Calibri"/>
                <w:sz w:val="22"/>
                <w:szCs w:val="22"/>
                <w:lang w:eastAsia="en-US"/>
              </w:rPr>
              <w:t>.К</w:t>
            </w:r>
            <w:proofErr w:type="gramEnd"/>
            <w:r w:rsidRPr="00036254">
              <w:rPr>
                <w:rFonts w:eastAsia="Calibri"/>
                <w:sz w:val="22"/>
                <w:szCs w:val="22"/>
                <w:lang w:eastAsia="en-US"/>
              </w:rPr>
              <w:t>азани</w:t>
            </w:r>
            <w:proofErr w:type="spellEnd"/>
          </w:p>
        </w:tc>
      </w:tr>
      <w:tr w:rsidR="00933AA2" w:rsidRPr="003D72BB" w:rsidTr="00AF2865">
        <w:trPr>
          <w:trHeight w:val="170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893B73" w:rsidRDefault="00933AA2" w:rsidP="00933AA2">
            <w:pPr>
              <w:spacing w:after="0" w:line="240" w:lineRule="auto"/>
              <w:contextualSpacing/>
              <w:jc w:val="center"/>
              <w:rPr>
                <w:rFonts w:eastAsia="Calibri"/>
                <w:sz w:val="22"/>
                <w:szCs w:val="22"/>
                <w:lang w:eastAsia="en-US"/>
              </w:rPr>
            </w:pPr>
            <w:r w:rsidRPr="00893B73">
              <w:rPr>
                <w:rFonts w:eastAsia="Calibri"/>
                <w:sz w:val="22"/>
                <w:szCs w:val="22"/>
                <w:lang w:eastAsia="en-US"/>
              </w:rPr>
              <w:t>Трифонова А.В.</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893B73" w:rsidRDefault="00933AA2" w:rsidP="00933AA2">
            <w:pPr>
              <w:spacing w:after="0" w:line="240" w:lineRule="auto"/>
              <w:contextualSpacing/>
              <w:jc w:val="center"/>
              <w:rPr>
                <w:rFonts w:eastAsia="Calibri"/>
                <w:sz w:val="22"/>
                <w:szCs w:val="22"/>
                <w:lang w:eastAsia="en-US"/>
              </w:rPr>
            </w:pPr>
            <w:r w:rsidRPr="00893B73">
              <w:rPr>
                <w:rFonts w:eastAsia="Calibri"/>
                <w:sz w:val="22"/>
                <w:szCs w:val="22"/>
                <w:lang w:eastAsia="en-US"/>
              </w:rPr>
              <w:t>Городской конкурс "Красота и богатство татарского орнамента"</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893B73" w:rsidRDefault="00933AA2" w:rsidP="00933AA2">
            <w:pPr>
              <w:spacing w:after="0" w:line="240" w:lineRule="auto"/>
              <w:contextualSpacing/>
              <w:jc w:val="center"/>
              <w:rPr>
                <w:rFonts w:eastAsia="Calibri"/>
                <w:sz w:val="22"/>
                <w:szCs w:val="22"/>
                <w:lang w:eastAsia="en-US"/>
              </w:rPr>
            </w:pPr>
            <w:r w:rsidRPr="00893B73">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893B73" w:rsidRDefault="00933AA2" w:rsidP="00933AA2">
            <w:pPr>
              <w:spacing w:after="0" w:line="240" w:lineRule="auto"/>
              <w:contextualSpacing/>
              <w:jc w:val="center"/>
              <w:rPr>
                <w:rFonts w:eastAsia="Calibri"/>
                <w:sz w:val="22"/>
                <w:szCs w:val="22"/>
                <w:lang w:eastAsia="en-US"/>
              </w:rPr>
            </w:pPr>
            <w:r w:rsidRPr="00893B73">
              <w:rPr>
                <w:rFonts w:eastAsia="Calibri"/>
                <w:sz w:val="22"/>
                <w:szCs w:val="22"/>
                <w:lang w:eastAsia="en-US"/>
              </w:rPr>
              <w:t xml:space="preserve">мастер-класс    «Работа из кожи» «Технология ручного </w:t>
            </w:r>
            <w:proofErr w:type="spellStart"/>
            <w:r w:rsidRPr="00893B73">
              <w:rPr>
                <w:rFonts w:eastAsia="Calibri"/>
                <w:sz w:val="22"/>
                <w:szCs w:val="22"/>
                <w:lang w:eastAsia="en-US"/>
              </w:rPr>
              <w:t>блинтового</w:t>
            </w:r>
            <w:proofErr w:type="spellEnd"/>
            <w:r w:rsidRPr="00893B73">
              <w:rPr>
                <w:rFonts w:eastAsia="Calibri"/>
                <w:sz w:val="22"/>
                <w:szCs w:val="22"/>
                <w:lang w:eastAsia="en-US"/>
              </w:rPr>
              <w:t xml:space="preserve"> тиснения на коже»</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893B73" w:rsidRDefault="00933AA2" w:rsidP="00933AA2">
            <w:pPr>
              <w:spacing w:after="0" w:line="240" w:lineRule="auto"/>
              <w:contextualSpacing/>
              <w:jc w:val="center"/>
              <w:rPr>
                <w:rFonts w:eastAsia="Calibri"/>
                <w:sz w:val="22"/>
                <w:szCs w:val="22"/>
                <w:lang w:eastAsia="en-US"/>
              </w:rPr>
            </w:pPr>
            <w:r w:rsidRPr="00893B73">
              <w:rPr>
                <w:rFonts w:eastAsia="Calibri"/>
                <w:sz w:val="22"/>
                <w:szCs w:val="22"/>
                <w:lang w:eastAsia="en-US"/>
              </w:rPr>
              <w:t>Диплом</w:t>
            </w:r>
          </w:p>
          <w:p w:rsidR="00933AA2" w:rsidRPr="00893B73" w:rsidRDefault="00933AA2" w:rsidP="00933AA2">
            <w:pPr>
              <w:spacing w:after="0" w:line="240" w:lineRule="auto"/>
              <w:contextualSpacing/>
              <w:jc w:val="center"/>
              <w:rPr>
                <w:rFonts w:eastAsia="Calibri"/>
                <w:sz w:val="22"/>
                <w:szCs w:val="22"/>
                <w:lang w:eastAsia="en-US"/>
              </w:rPr>
            </w:pPr>
            <w:r w:rsidRPr="00893B73">
              <w:rPr>
                <w:rFonts w:eastAsia="Calibri"/>
                <w:sz w:val="22"/>
                <w:szCs w:val="22"/>
                <w:lang w:eastAsia="en-US"/>
              </w:rPr>
              <w:t xml:space="preserve"> 2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893B73" w:rsidRDefault="00933AA2" w:rsidP="00933AA2">
            <w:pPr>
              <w:spacing w:after="0" w:line="240" w:lineRule="auto"/>
              <w:contextualSpacing/>
              <w:jc w:val="center"/>
              <w:rPr>
                <w:rFonts w:eastAsia="Calibri"/>
                <w:sz w:val="22"/>
                <w:szCs w:val="22"/>
                <w:lang w:eastAsia="en-US"/>
              </w:rPr>
            </w:pPr>
            <w:r w:rsidRPr="00893B73">
              <w:rPr>
                <w:rFonts w:eastAsia="Calibri"/>
                <w:sz w:val="22"/>
                <w:szCs w:val="22"/>
                <w:lang w:eastAsia="en-US"/>
              </w:rPr>
              <w:t xml:space="preserve">УО ИКМО </w:t>
            </w:r>
            <w:proofErr w:type="spellStart"/>
            <w:r w:rsidRPr="00893B73">
              <w:rPr>
                <w:rFonts w:eastAsia="Calibri"/>
                <w:sz w:val="22"/>
                <w:szCs w:val="22"/>
                <w:lang w:eastAsia="en-US"/>
              </w:rPr>
              <w:t>г</w:t>
            </w:r>
            <w:proofErr w:type="gramStart"/>
            <w:r w:rsidRPr="00893B73">
              <w:rPr>
                <w:rFonts w:eastAsia="Calibri"/>
                <w:sz w:val="22"/>
                <w:szCs w:val="22"/>
                <w:lang w:eastAsia="en-US"/>
              </w:rPr>
              <w:t>.К</w:t>
            </w:r>
            <w:proofErr w:type="gramEnd"/>
            <w:r w:rsidRPr="00893B73">
              <w:rPr>
                <w:rFonts w:eastAsia="Calibri"/>
                <w:sz w:val="22"/>
                <w:szCs w:val="22"/>
                <w:lang w:eastAsia="en-US"/>
              </w:rPr>
              <w:t>азани</w:t>
            </w:r>
            <w:proofErr w:type="spellEnd"/>
          </w:p>
        </w:tc>
      </w:tr>
      <w:tr w:rsidR="00933AA2" w:rsidRPr="003D72BB" w:rsidTr="00D23F7A">
        <w:trPr>
          <w:trHeight w:val="1553"/>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893B73" w:rsidRDefault="00933AA2" w:rsidP="00933AA2">
            <w:pPr>
              <w:spacing w:after="0" w:line="240" w:lineRule="auto"/>
              <w:contextualSpacing/>
              <w:jc w:val="center"/>
              <w:rPr>
                <w:rFonts w:eastAsia="Calibri"/>
                <w:sz w:val="22"/>
                <w:szCs w:val="22"/>
                <w:lang w:eastAsia="en-US"/>
              </w:rPr>
            </w:pPr>
            <w:r>
              <w:rPr>
                <w:rFonts w:eastAsia="Calibri"/>
                <w:sz w:val="22"/>
                <w:szCs w:val="22"/>
                <w:lang w:eastAsia="en-US"/>
              </w:rPr>
              <w:lastRenderedPageBreak/>
              <w:t>Алексеева С.Е.</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D05119" w:rsidRDefault="00933AA2" w:rsidP="00933AA2">
            <w:pPr>
              <w:spacing w:after="0" w:line="240" w:lineRule="auto"/>
              <w:contextualSpacing/>
              <w:jc w:val="center"/>
              <w:rPr>
                <w:rFonts w:eastAsia="Calibri"/>
                <w:sz w:val="22"/>
                <w:szCs w:val="22"/>
                <w:lang w:eastAsia="en-US"/>
              </w:rPr>
            </w:pPr>
            <w:r w:rsidRPr="00D05119">
              <w:rPr>
                <w:rFonts w:eastAsia="Calibri"/>
                <w:sz w:val="22"/>
                <w:szCs w:val="22"/>
                <w:lang w:eastAsia="en-US"/>
              </w:rPr>
              <w:t>Городской конкурс "Красота и богатство татарского орнамента"</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D05119" w:rsidRDefault="00933AA2" w:rsidP="00933AA2">
            <w:pPr>
              <w:spacing w:after="0" w:line="240" w:lineRule="auto"/>
              <w:contextualSpacing/>
              <w:jc w:val="center"/>
              <w:rPr>
                <w:rFonts w:eastAsia="Calibri"/>
                <w:sz w:val="22"/>
                <w:szCs w:val="22"/>
                <w:lang w:eastAsia="en-US"/>
              </w:rPr>
            </w:pPr>
            <w:r w:rsidRPr="00D05119">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D05119" w:rsidRDefault="00933AA2" w:rsidP="00933AA2">
            <w:pPr>
              <w:spacing w:after="0" w:line="240" w:lineRule="auto"/>
              <w:contextualSpacing/>
              <w:jc w:val="center"/>
              <w:rPr>
                <w:rFonts w:eastAsia="Calibri"/>
                <w:sz w:val="22"/>
                <w:szCs w:val="22"/>
                <w:lang w:eastAsia="en-US"/>
              </w:rPr>
            </w:pPr>
            <w:r w:rsidRPr="00D05119">
              <w:rPr>
                <w:rFonts w:eastAsia="Calibri"/>
                <w:sz w:val="22"/>
                <w:szCs w:val="22"/>
                <w:lang w:eastAsia="en-US"/>
              </w:rPr>
              <w:t>мастер-класс    «Авторские куклы» «Изготовление куклы в татарском костюме»</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D05119" w:rsidRDefault="00933AA2" w:rsidP="00933AA2">
            <w:pPr>
              <w:spacing w:after="0" w:line="240" w:lineRule="auto"/>
              <w:contextualSpacing/>
              <w:jc w:val="center"/>
              <w:rPr>
                <w:rFonts w:eastAsia="Calibri"/>
                <w:sz w:val="22"/>
                <w:szCs w:val="22"/>
                <w:lang w:eastAsia="en-US"/>
              </w:rPr>
            </w:pPr>
            <w:r w:rsidRPr="00D05119">
              <w:rPr>
                <w:rFonts w:eastAsia="Calibri"/>
                <w:sz w:val="22"/>
                <w:szCs w:val="22"/>
                <w:lang w:eastAsia="en-US"/>
              </w:rPr>
              <w:t xml:space="preserve">Диплом </w:t>
            </w:r>
          </w:p>
          <w:p w:rsidR="00933AA2" w:rsidRPr="00D05119" w:rsidRDefault="00933AA2" w:rsidP="00933AA2">
            <w:pPr>
              <w:spacing w:after="0" w:line="240" w:lineRule="auto"/>
              <w:contextualSpacing/>
              <w:jc w:val="center"/>
              <w:rPr>
                <w:rFonts w:eastAsia="Calibri"/>
                <w:sz w:val="22"/>
                <w:szCs w:val="22"/>
                <w:lang w:eastAsia="en-US"/>
              </w:rPr>
            </w:pPr>
            <w:r w:rsidRPr="00D05119">
              <w:rPr>
                <w:rFonts w:eastAsia="Calibri"/>
                <w:sz w:val="22"/>
                <w:szCs w:val="22"/>
                <w:lang w:eastAsia="en-US"/>
              </w:rPr>
              <w:t>II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D05119" w:rsidRDefault="00933AA2" w:rsidP="00933AA2">
            <w:pPr>
              <w:spacing w:after="0" w:line="240" w:lineRule="auto"/>
              <w:contextualSpacing/>
              <w:jc w:val="center"/>
              <w:rPr>
                <w:rFonts w:eastAsia="Calibri"/>
                <w:sz w:val="22"/>
                <w:szCs w:val="22"/>
                <w:lang w:eastAsia="en-US"/>
              </w:rPr>
            </w:pPr>
            <w:r w:rsidRPr="00D05119">
              <w:rPr>
                <w:rFonts w:eastAsia="Calibri"/>
                <w:sz w:val="22"/>
                <w:szCs w:val="22"/>
                <w:lang w:eastAsia="en-US"/>
              </w:rPr>
              <w:t xml:space="preserve">УО ИКМО </w:t>
            </w:r>
            <w:proofErr w:type="spellStart"/>
            <w:r w:rsidRPr="00D05119">
              <w:rPr>
                <w:rFonts w:eastAsia="Calibri"/>
                <w:sz w:val="22"/>
                <w:szCs w:val="22"/>
                <w:lang w:eastAsia="en-US"/>
              </w:rPr>
              <w:t>г</w:t>
            </w:r>
            <w:proofErr w:type="gramStart"/>
            <w:r w:rsidRPr="00D05119">
              <w:rPr>
                <w:rFonts w:eastAsia="Calibri"/>
                <w:sz w:val="22"/>
                <w:szCs w:val="22"/>
                <w:lang w:eastAsia="en-US"/>
              </w:rPr>
              <w:t>.К</w:t>
            </w:r>
            <w:proofErr w:type="gramEnd"/>
            <w:r w:rsidRPr="00D05119">
              <w:rPr>
                <w:rFonts w:eastAsia="Calibri"/>
                <w:sz w:val="22"/>
                <w:szCs w:val="22"/>
                <w:lang w:eastAsia="en-US"/>
              </w:rPr>
              <w:t>азани</w:t>
            </w:r>
            <w:proofErr w:type="spellEnd"/>
          </w:p>
        </w:tc>
      </w:tr>
      <w:tr w:rsidR="00933AA2" w:rsidRPr="003D72BB" w:rsidTr="00AF2865">
        <w:trPr>
          <w:trHeight w:val="111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DD186F" w:rsidRDefault="00933AA2" w:rsidP="00933AA2">
            <w:pPr>
              <w:spacing w:after="0" w:line="240" w:lineRule="auto"/>
              <w:contextualSpacing/>
              <w:jc w:val="center"/>
              <w:rPr>
                <w:rFonts w:eastAsia="Calibri"/>
                <w:sz w:val="22"/>
                <w:szCs w:val="22"/>
                <w:lang w:eastAsia="en-US"/>
              </w:rPr>
            </w:pPr>
            <w:r w:rsidRPr="00DD186F">
              <w:rPr>
                <w:rFonts w:eastAsia="Calibri"/>
                <w:sz w:val="22"/>
                <w:szCs w:val="22"/>
                <w:lang w:eastAsia="en-US"/>
              </w:rPr>
              <w:t>Ульянова Г.С.</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933AA2">
            <w:pPr>
              <w:spacing w:after="0" w:line="240" w:lineRule="auto"/>
              <w:contextualSpacing/>
              <w:jc w:val="center"/>
              <w:rPr>
                <w:rFonts w:eastAsia="Calibri"/>
                <w:sz w:val="22"/>
                <w:szCs w:val="22"/>
                <w:lang w:eastAsia="en-US"/>
              </w:rPr>
            </w:pPr>
            <w:r w:rsidRPr="00DD186F">
              <w:rPr>
                <w:rFonts w:eastAsia="Calibri"/>
                <w:sz w:val="22"/>
                <w:szCs w:val="22"/>
                <w:lang w:eastAsia="en-US"/>
              </w:rPr>
              <w:t>Городской конкурс "Красота и богатство татарского орнамента"</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933AA2">
            <w:pPr>
              <w:spacing w:after="0" w:line="240" w:lineRule="auto"/>
              <w:contextualSpacing/>
              <w:jc w:val="center"/>
              <w:rPr>
                <w:rFonts w:eastAsia="Calibri"/>
                <w:sz w:val="22"/>
                <w:szCs w:val="22"/>
                <w:lang w:eastAsia="en-US"/>
              </w:rPr>
            </w:pPr>
            <w:r w:rsidRPr="00DD186F">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933AA2">
            <w:pPr>
              <w:spacing w:after="0" w:line="240" w:lineRule="auto"/>
              <w:contextualSpacing/>
              <w:jc w:val="center"/>
              <w:rPr>
                <w:rFonts w:eastAsia="Calibri"/>
                <w:sz w:val="22"/>
                <w:szCs w:val="22"/>
                <w:lang w:eastAsia="en-US"/>
              </w:rPr>
            </w:pPr>
            <w:r w:rsidRPr="00DD186F">
              <w:rPr>
                <w:rFonts w:eastAsia="Calibri"/>
                <w:sz w:val="22"/>
                <w:szCs w:val="22"/>
                <w:lang w:eastAsia="en-US"/>
              </w:rPr>
              <w:t>мастер-класс    «Смешанная техника» «Образ птицы в татарском орнаменте»</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933AA2">
            <w:pPr>
              <w:spacing w:after="0" w:line="240" w:lineRule="auto"/>
              <w:contextualSpacing/>
              <w:jc w:val="center"/>
              <w:rPr>
                <w:rFonts w:eastAsia="Calibri"/>
                <w:sz w:val="22"/>
                <w:szCs w:val="22"/>
                <w:lang w:eastAsia="en-US"/>
              </w:rPr>
            </w:pPr>
            <w:r w:rsidRPr="00DD186F">
              <w:rPr>
                <w:rFonts w:eastAsia="Calibri"/>
                <w:sz w:val="22"/>
                <w:szCs w:val="22"/>
                <w:lang w:eastAsia="en-US"/>
              </w:rPr>
              <w:t>Диплом</w:t>
            </w:r>
          </w:p>
          <w:p w:rsidR="00933AA2" w:rsidRPr="00DD186F" w:rsidRDefault="00933AA2" w:rsidP="00933AA2">
            <w:pPr>
              <w:spacing w:after="0" w:line="240" w:lineRule="auto"/>
              <w:contextualSpacing/>
              <w:jc w:val="center"/>
              <w:rPr>
                <w:rFonts w:eastAsia="Calibri"/>
                <w:sz w:val="22"/>
                <w:szCs w:val="22"/>
                <w:lang w:eastAsia="en-US"/>
              </w:rPr>
            </w:pPr>
            <w:r w:rsidRPr="00DD186F">
              <w:rPr>
                <w:rFonts w:eastAsia="Calibri"/>
                <w:sz w:val="22"/>
                <w:szCs w:val="22"/>
                <w:lang w:eastAsia="en-US"/>
              </w:rPr>
              <w:t xml:space="preserve"> 1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DD186F" w:rsidRDefault="00933AA2" w:rsidP="00933AA2">
            <w:pPr>
              <w:spacing w:after="0" w:line="240" w:lineRule="auto"/>
              <w:contextualSpacing/>
              <w:jc w:val="center"/>
              <w:rPr>
                <w:rFonts w:eastAsia="Calibri"/>
                <w:sz w:val="22"/>
                <w:szCs w:val="22"/>
                <w:lang w:eastAsia="en-US"/>
              </w:rPr>
            </w:pPr>
            <w:r w:rsidRPr="00DD186F">
              <w:rPr>
                <w:rFonts w:eastAsia="Calibri"/>
                <w:sz w:val="22"/>
                <w:szCs w:val="22"/>
                <w:lang w:eastAsia="en-US"/>
              </w:rPr>
              <w:t xml:space="preserve">УО ИКМО </w:t>
            </w:r>
            <w:proofErr w:type="spellStart"/>
            <w:r w:rsidRPr="00DD186F">
              <w:rPr>
                <w:rFonts w:eastAsia="Calibri"/>
                <w:sz w:val="22"/>
                <w:szCs w:val="22"/>
                <w:lang w:eastAsia="en-US"/>
              </w:rPr>
              <w:t>г</w:t>
            </w:r>
            <w:proofErr w:type="gramStart"/>
            <w:r w:rsidRPr="00DD186F">
              <w:rPr>
                <w:rFonts w:eastAsia="Calibri"/>
                <w:sz w:val="22"/>
                <w:szCs w:val="22"/>
                <w:lang w:eastAsia="en-US"/>
              </w:rPr>
              <w:t>.К</w:t>
            </w:r>
            <w:proofErr w:type="gramEnd"/>
            <w:r w:rsidRPr="00DD186F">
              <w:rPr>
                <w:rFonts w:eastAsia="Calibri"/>
                <w:sz w:val="22"/>
                <w:szCs w:val="22"/>
                <w:lang w:eastAsia="en-US"/>
              </w:rPr>
              <w:t>азани</w:t>
            </w:r>
            <w:proofErr w:type="spellEnd"/>
          </w:p>
        </w:tc>
      </w:tr>
      <w:tr w:rsidR="00933AA2" w:rsidRPr="003D72BB" w:rsidTr="00AF2865">
        <w:trPr>
          <w:trHeight w:val="140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Шайкина А.А.</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proofErr w:type="gramStart"/>
            <w:r w:rsidRPr="00036254">
              <w:rPr>
                <w:rFonts w:eastAsia="Calibri"/>
                <w:sz w:val="22"/>
                <w:szCs w:val="22"/>
                <w:lang w:eastAsia="en-US"/>
              </w:rPr>
              <w:t>I</w:t>
            </w:r>
            <w:proofErr w:type="gramEnd"/>
            <w:r w:rsidRPr="00036254">
              <w:rPr>
                <w:rFonts w:eastAsia="Calibri"/>
                <w:sz w:val="22"/>
                <w:szCs w:val="22"/>
                <w:lang w:eastAsia="en-US"/>
              </w:rPr>
              <w:t>Х  открытый городской конкурс детского циркового искусства "Маленькие звезды большого города"</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мастер класс "</w:t>
            </w:r>
            <w:r w:rsidRPr="00036254">
              <w:t xml:space="preserve"> </w:t>
            </w:r>
            <w:r w:rsidRPr="00036254">
              <w:rPr>
                <w:rFonts w:eastAsia="Calibri"/>
                <w:sz w:val="22"/>
                <w:szCs w:val="22"/>
                <w:lang w:eastAsia="en-US"/>
              </w:rPr>
              <w:t xml:space="preserve">Сценическое движение " </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 xml:space="preserve">Лауреат </w:t>
            </w:r>
          </w:p>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III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036254">
              <w:rPr>
                <w:rFonts w:eastAsia="Calibri"/>
                <w:sz w:val="22"/>
                <w:szCs w:val="22"/>
                <w:lang w:eastAsia="en-US"/>
              </w:rPr>
              <w:t xml:space="preserve">УО ИКМО </w:t>
            </w:r>
            <w:proofErr w:type="spellStart"/>
            <w:r w:rsidRPr="00036254">
              <w:rPr>
                <w:rFonts w:eastAsia="Calibri"/>
                <w:sz w:val="22"/>
                <w:szCs w:val="22"/>
                <w:lang w:eastAsia="en-US"/>
              </w:rPr>
              <w:t>г</w:t>
            </w:r>
            <w:proofErr w:type="gramStart"/>
            <w:r w:rsidRPr="00036254">
              <w:rPr>
                <w:rFonts w:eastAsia="Calibri"/>
                <w:sz w:val="22"/>
                <w:szCs w:val="22"/>
                <w:lang w:eastAsia="en-US"/>
              </w:rPr>
              <w:t>.К</w:t>
            </w:r>
            <w:proofErr w:type="gramEnd"/>
            <w:r w:rsidRPr="00036254">
              <w:rPr>
                <w:rFonts w:eastAsia="Calibri"/>
                <w:sz w:val="22"/>
                <w:szCs w:val="22"/>
                <w:lang w:eastAsia="en-US"/>
              </w:rPr>
              <w:t>азани</w:t>
            </w:r>
            <w:proofErr w:type="spellEnd"/>
          </w:p>
        </w:tc>
      </w:tr>
      <w:tr w:rsidR="00933AA2" w:rsidRPr="003D72BB" w:rsidTr="00AF2865">
        <w:trPr>
          <w:trHeight w:val="140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Pr>
                <w:rFonts w:eastAsia="Calibri"/>
                <w:sz w:val="22"/>
                <w:szCs w:val="22"/>
                <w:lang w:eastAsia="en-US"/>
              </w:rPr>
              <w:t>Шульдякова Н.В.</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367B41">
              <w:rPr>
                <w:rFonts w:eastAsia="Calibri"/>
                <w:sz w:val="22"/>
                <w:szCs w:val="22"/>
                <w:lang w:eastAsia="en-US"/>
              </w:rPr>
              <w:t>Городско</w:t>
            </w:r>
            <w:r>
              <w:rPr>
                <w:rFonts w:eastAsia="Calibri"/>
                <w:sz w:val="22"/>
                <w:szCs w:val="22"/>
                <w:lang w:eastAsia="en-US"/>
              </w:rPr>
              <w:t>й</w:t>
            </w:r>
            <w:r w:rsidRPr="00367B41">
              <w:rPr>
                <w:rFonts w:eastAsia="Calibri"/>
                <w:sz w:val="22"/>
                <w:szCs w:val="22"/>
                <w:lang w:eastAsia="en-US"/>
              </w:rPr>
              <w:t xml:space="preserve"> конкурс детской анимации «</w:t>
            </w:r>
            <w:proofErr w:type="spellStart"/>
            <w:r w:rsidRPr="00367B41">
              <w:rPr>
                <w:rFonts w:eastAsia="Calibri"/>
                <w:sz w:val="22"/>
                <w:szCs w:val="22"/>
                <w:lang w:eastAsia="en-US"/>
              </w:rPr>
              <w:t>Мультпарад</w:t>
            </w:r>
            <w:proofErr w:type="spellEnd"/>
            <w:r w:rsidRPr="00367B41">
              <w:rPr>
                <w:rFonts w:eastAsia="Calibri"/>
                <w:sz w:val="22"/>
                <w:szCs w:val="22"/>
                <w:lang w:eastAsia="en-US"/>
              </w:rPr>
              <w:t>» в номинации: «Методическая копилка»</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367B41">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367B41">
              <w:rPr>
                <w:rFonts w:eastAsia="Calibri"/>
                <w:sz w:val="22"/>
                <w:szCs w:val="22"/>
                <w:lang w:eastAsia="en-US"/>
              </w:rPr>
              <w:t xml:space="preserve"> «Развитие связной речи детей старшего дошкольного возраста посредством мультипликации»</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Default="00933AA2" w:rsidP="00933AA2">
            <w:pPr>
              <w:spacing w:after="0" w:line="240" w:lineRule="auto"/>
              <w:contextualSpacing/>
              <w:jc w:val="center"/>
              <w:rPr>
                <w:rFonts w:eastAsia="Calibri"/>
                <w:sz w:val="22"/>
                <w:szCs w:val="22"/>
                <w:lang w:eastAsia="en-US"/>
              </w:rPr>
            </w:pPr>
            <w:r w:rsidRPr="00367B41">
              <w:rPr>
                <w:rFonts w:eastAsia="Calibri"/>
                <w:sz w:val="22"/>
                <w:szCs w:val="22"/>
                <w:lang w:eastAsia="en-US"/>
              </w:rPr>
              <w:t xml:space="preserve">Диплом </w:t>
            </w:r>
          </w:p>
          <w:p w:rsidR="00933AA2" w:rsidRPr="00036254" w:rsidRDefault="00933AA2" w:rsidP="00933AA2">
            <w:pPr>
              <w:spacing w:after="0" w:line="240" w:lineRule="auto"/>
              <w:contextualSpacing/>
              <w:jc w:val="center"/>
              <w:rPr>
                <w:rFonts w:eastAsia="Calibri"/>
                <w:sz w:val="22"/>
                <w:szCs w:val="22"/>
                <w:lang w:eastAsia="en-US"/>
              </w:rPr>
            </w:pPr>
            <w:r w:rsidRPr="00367B41">
              <w:rPr>
                <w:rFonts w:eastAsia="Calibri"/>
                <w:sz w:val="22"/>
                <w:szCs w:val="22"/>
                <w:lang w:eastAsia="en-US"/>
              </w:rPr>
              <w:t>III место</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036254" w:rsidRDefault="00933AA2" w:rsidP="00933AA2">
            <w:pPr>
              <w:spacing w:after="0" w:line="240" w:lineRule="auto"/>
              <w:contextualSpacing/>
              <w:jc w:val="center"/>
              <w:rPr>
                <w:rFonts w:eastAsia="Calibri"/>
                <w:sz w:val="22"/>
                <w:szCs w:val="22"/>
                <w:lang w:eastAsia="en-US"/>
              </w:rPr>
            </w:pPr>
            <w:r w:rsidRPr="00367B41">
              <w:rPr>
                <w:rFonts w:eastAsia="Calibri"/>
                <w:sz w:val="22"/>
                <w:szCs w:val="22"/>
                <w:lang w:eastAsia="en-US"/>
              </w:rPr>
              <w:t xml:space="preserve">УО ИКМО </w:t>
            </w:r>
            <w:proofErr w:type="spellStart"/>
            <w:r w:rsidRPr="00367B41">
              <w:rPr>
                <w:rFonts w:eastAsia="Calibri"/>
                <w:sz w:val="22"/>
                <w:szCs w:val="22"/>
                <w:lang w:eastAsia="en-US"/>
              </w:rPr>
              <w:t>г</w:t>
            </w:r>
            <w:proofErr w:type="gramStart"/>
            <w:r w:rsidRPr="00367B41">
              <w:rPr>
                <w:rFonts w:eastAsia="Calibri"/>
                <w:sz w:val="22"/>
                <w:szCs w:val="22"/>
                <w:lang w:eastAsia="en-US"/>
              </w:rPr>
              <w:t>.К</w:t>
            </w:r>
            <w:proofErr w:type="gramEnd"/>
            <w:r w:rsidRPr="00367B41">
              <w:rPr>
                <w:rFonts w:eastAsia="Calibri"/>
                <w:sz w:val="22"/>
                <w:szCs w:val="22"/>
                <w:lang w:eastAsia="en-US"/>
              </w:rPr>
              <w:t>азани</w:t>
            </w:r>
            <w:proofErr w:type="spellEnd"/>
          </w:p>
        </w:tc>
      </w:tr>
      <w:tr w:rsidR="00933AA2" w:rsidRPr="003D72BB" w:rsidTr="00AF2865">
        <w:trPr>
          <w:trHeight w:val="1421"/>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Чеканова С.А.</w:t>
            </w:r>
          </w:p>
        </w:tc>
        <w:tc>
          <w:tcPr>
            <w:tcW w:w="2376"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proofErr w:type="gramStart"/>
            <w:r w:rsidRPr="00933AA2">
              <w:rPr>
                <w:rFonts w:eastAsia="Calibri"/>
                <w:sz w:val="22"/>
                <w:szCs w:val="22"/>
                <w:lang w:eastAsia="en-US"/>
              </w:rPr>
              <w:t>I</w:t>
            </w:r>
            <w:proofErr w:type="gramEnd"/>
            <w:r w:rsidRPr="00933AA2">
              <w:rPr>
                <w:rFonts w:eastAsia="Calibri"/>
                <w:sz w:val="22"/>
                <w:szCs w:val="22"/>
                <w:lang w:eastAsia="en-US"/>
              </w:rPr>
              <w:t xml:space="preserve">Х  открытый городской конкурс инструментального исполнительства "Музыкальный </w:t>
            </w:r>
            <w:proofErr w:type="spellStart"/>
            <w:r w:rsidRPr="00933AA2">
              <w:rPr>
                <w:rFonts w:eastAsia="Calibri"/>
                <w:sz w:val="22"/>
                <w:szCs w:val="22"/>
                <w:lang w:eastAsia="en-US"/>
              </w:rPr>
              <w:t>микс</w:t>
            </w:r>
            <w:proofErr w:type="spellEnd"/>
            <w:r w:rsidRPr="00933AA2">
              <w:rPr>
                <w:rFonts w:eastAsia="Calibri"/>
                <w:sz w:val="22"/>
                <w:szCs w:val="22"/>
                <w:lang w:eastAsia="en-US"/>
              </w:rPr>
              <w:t>"</w:t>
            </w:r>
          </w:p>
        </w:tc>
        <w:tc>
          <w:tcPr>
            <w:tcW w:w="696"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2024</w:t>
            </w:r>
          </w:p>
        </w:tc>
        <w:tc>
          <w:tcPr>
            <w:tcW w:w="2173"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концертмейстерское мастерство</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Лауреат</w:t>
            </w:r>
          </w:p>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 xml:space="preserve"> 1 степени</w:t>
            </w:r>
          </w:p>
        </w:tc>
        <w:tc>
          <w:tcPr>
            <w:tcW w:w="2009" w:type="dxa"/>
            <w:tcBorders>
              <w:top w:val="single" w:sz="4" w:space="0" w:color="auto"/>
              <w:left w:val="nil"/>
              <w:bottom w:val="single" w:sz="4" w:space="0" w:color="auto"/>
              <w:right w:val="single" w:sz="4" w:space="0" w:color="auto"/>
            </w:tcBorders>
            <w:shd w:val="clear" w:color="auto" w:fill="auto"/>
            <w:vAlign w:val="center"/>
          </w:tcPr>
          <w:p w:rsidR="00933AA2" w:rsidRPr="00933AA2" w:rsidRDefault="00933AA2" w:rsidP="00933AA2">
            <w:pPr>
              <w:spacing w:after="0" w:line="240" w:lineRule="auto"/>
              <w:contextualSpacing/>
              <w:jc w:val="center"/>
              <w:rPr>
                <w:rFonts w:eastAsia="Calibri"/>
                <w:sz w:val="22"/>
                <w:szCs w:val="22"/>
                <w:lang w:eastAsia="en-US"/>
              </w:rPr>
            </w:pPr>
            <w:r w:rsidRPr="00933AA2">
              <w:rPr>
                <w:rFonts w:eastAsia="Calibri"/>
                <w:sz w:val="22"/>
                <w:szCs w:val="22"/>
                <w:lang w:eastAsia="en-US"/>
              </w:rPr>
              <w:t xml:space="preserve">УО ИКМО </w:t>
            </w:r>
            <w:proofErr w:type="spellStart"/>
            <w:r w:rsidRPr="00933AA2">
              <w:rPr>
                <w:rFonts w:eastAsia="Calibri"/>
                <w:sz w:val="22"/>
                <w:szCs w:val="22"/>
                <w:lang w:eastAsia="en-US"/>
              </w:rPr>
              <w:t>г</w:t>
            </w:r>
            <w:proofErr w:type="gramStart"/>
            <w:r w:rsidRPr="00933AA2">
              <w:rPr>
                <w:rFonts w:eastAsia="Calibri"/>
                <w:sz w:val="22"/>
                <w:szCs w:val="22"/>
                <w:lang w:eastAsia="en-US"/>
              </w:rPr>
              <w:t>.К</w:t>
            </w:r>
            <w:proofErr w:type="gramEnd"/>
            <w:r w:rsidRPr="00933AA2">
              <w:rPr>
                <w:rFonts w:eastAsia="Calibri"/>
                <w:sz w:val="22"/>
                <w:szCs w:val="22"/>
                <w:lang w:eastAsia="en-US"/>
              </w:rPr>
              <w:t>азани</w:t>
            </w:r>
            <w:proofErr w:type="spellEnd"/>
          </w:p>
        </w:tc>
      </w:tr>
    </w:tbl>
    <w:p w:rsidR="00907F29" w:rsidRPr="003D72BB" w:rsidRDefault="00907F29" w:rsidP="00601472">
      <w:pPr>
        <w:pStyle w:val="a9"/>
        <w:spacing w:before="0" w:beforeAutospacing="0" w:after="0" w:afterAutospacing="0"/>
        <w:jc w:val="both"/>
        <w:rPr>
          <w:color w:val="FF0000"/>
          <w:u w:val="single"/>
        </w:rPr>
      </w:pPr>
    </w:p>
    <w:p w:rsidR="00907F29" w:rsidRPr="003D72BB" w:rsidRDefault="00907F29" w:rsidP="00601472">
      <w:pPr>
        <w:pStyle w:val="a9"/>
        <w:spacing w:before="0" w:beforeAutospacing="0" w:after="0" w:afterAutospacing="0"/>
        <w:jc w:val="both"/>
        <w:rPr>
          <w:color w:val="FF0000"/>
          <w:u w:val="single"/>
        </w:rPr>
      </w:pPr>
    </w:p>
    <w:p w:rsidR="00907F29" w:rsidRPr="003D72BB" w:rsidRDefault="00907F29" w:rsidP="00601472">
      <w:pPr>
        <w:pStyle w:val="a9"/>
        <w:spacing w:before="0" w:beforeAutospacing="0" w:after="0" w:afterAutospacing="0"/>
        <w:jc w:val="both"/>
        <w:rPr>
          <w:color w:val="FF0000"/>
          <w:u w:val="single"/>
        </w:rPr>
      </w:pPr>
    </w:p>
    <w:tbl>
      <w:tblPr>
        <w:tblW w:w="959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328"/>
        <w:gridCol w:w="3004"/>
      </w:tblGrid>
      <w:tr w:rsidR="003D72BB" w:rsidRPr="003D72BB" w:rsidTr="000D6D98">
        <w:tc>
          <w:tcPr>
            <w:tcW w:w="3261" w:type="dxa"/>
            <w:shd w:val="clear" w:color="auto" w:fill="auto"/>
          </w:tcPr>
          <w:p w:rsidR="00CE228C" w:rsidRPr="003432DC" w:rsidRDefault="00522DAD" w:rsidP="00AE68FA">
            <w:pPr>
              <w:spacing w:after="0" w:line="240" w:lineRule="auto"/>
              <w:jc w:val="center"/>
              <w:rPr>
                <w:rFonts w:eastAsia="Times New Roman"/>
              </w:rPr>
            </w:pPr>
            <w:r w:rsidRPr="003432DC">
              <w:t xml:space="preserve"> </w:t>
            </w:r>
            <w:r w:rsidR="00CE228C" w:rsidRPr="003432DC">
              <w:rPr>
                <w:rFonts w:eastAsia="Times New Roman"/>
              </w:rPr>
              <w:t>Уровень</w:t>
            </w:r>
          </w:p>
          <w:p w:rsidR="00CE228C" w:rsidRPr="003432DC" w:rsidRDefault="00CE228C" w:rsidP="00AE68FA">
            <w:pPr>
              <w:spacing w:after="0" w:line="240" w:lineRule="auto"/>
              <w:jc w:val="both"/>
              <w:rPr>
                <w:rFonts w:eastAsia="Times New Roman"/>
              </w:rPr>
            </w:pPr>
          </w:p>
        </w:tc>
        <w:tc>
          <w:tcPr>
            <w:tcW w:w="3328" w:type="dxa"/>
            <w:shd w:val="clear" w:color="auto" w:fill="auto"/>
          </w:tcPr>
          <w:p w:rsidR="00CE228C" w:rsidRPr="003432DC" w:rsidRDefault="00CE228C" w:rsidP="00AE68FA">
            <w:pPr>
              <w:spacing w:after="0" w:line="240" w:lineRule="auto"/>
              <w:jc w:val="center"/>
              <w:rPr>
                <w:rFonts w:eastAsia="Times New Roman"/>
              </w:rPr>
            </w:pPr>
            <w:r w:rsidRPr="003432DC">
              <w:rPr>
                <w:rFonts w:eastAsia="Times New Roman"/>
              </w:rPr>
              <w:t>количество</w:t>
            </w:r>
          </w:p>
          <w:p w:rsidR="00CE228C" w:rsidRPr="003432DC" w:rsidRDefault="00CE228C" w:rsidP="00AE68FA">
            <w:pPr>
              <w:spacing w:after="0" w:line="240" w:lineRule="auto"/>
              <w:jc w:val="center"/>
              <w:rPr>
                <w:rFonts w:eastAsia="Times New Roman"/>
              </w:rPr>
            </w:pPr>
            <w:r w:rsidRPr="003432DC">
              <w:rPr>
                <w:rFonts w:eastAsia="Times New Roman"/>
              </w:rPr>
              <w:t>конкурсов</w:t>
            </w:r>
          </w:p>
        </w:tc>
        <w:tc>
          <w:tcPr>
            <w:tcW w:w="3004" w:type="dxa"/>
            <w:shd w:val="clear" w:color="auto" w:fill="auto"/>
          </w:tcPr>
          <w:p w:rsidR="00CE228C" w:rsidRPr="008A3E78" w:rsidRDefault="00CE228C" w:rsidP="00AE68FA">
            <w:pPr>
              <w:spacing w:after="0" w:line="240" w:lineRule="auto"/>
              <w:jc w:val="center"/>
              <w:rPr>
                <w:rFonts w:eastAsia="Times New Roman"/>
              </w:rPr>
            </w:pPr>
            <w:r w:rsidRPr="008A3E78">
              <w:rPr>
                <w:rFonts w:eastAsia="Times New Roman"/>
              </w:rPr>
              <w:t>количество</w:t>
            </w:r>
          </w:p>
          <w:p w:rsidR="00CE228C" w:rsidRPr="008A3E78" w:rsidRDefault="00CE228C" w:rsidP="00AE68FA">
            <w:pPr>
              <w:spacing w:after="0" w:line="240" w:lineRule="auto"/>
              <w:jc w:val="center"/>
              <w:rPr>
                <w:rFonts w:eastAsia="Times New Roman"/>
              </w:rPr>
            </w:pPr>
            <w:r w:rsidRPr="008A3E78">
              <w:rPr>
                <w:rFonts w:eastAsia="Times New Roman"/>
              </w:rPr>
              <w:t>побед</w:t>
            </w:r>
          </w:p>
        </w:tc>
      </w:tr>
      <w:tr w:rsidR="003D72BB" w:rsidRPr="003D72BB" w:rsidTr="000D6D98">
        <w:tc>
          <w:tcPr>
            <w:tcW w:w="3261" w:type="dxa"/>
            <w:shd w:val="clear" w:color="auto" w:fill="auto"/>
          </w:tcPr>
          <w:p w:rsidR="00F95E88" w:rsidRPr="003432DC" w:rsidRDefault="00F95E88" w:rsidP="00AE68FA">
            <w:pPr>
              <w:spacing w:after="0" w:line="240" w:lineRule="auto"/>
              <w:rPr>
                <w:rFonts w:eastAsia="Times New Roman"/>
              </w:rPr>
            </w:pPr>
            <w:r w:rsidRPr="003432DC">
              <w:rPr>
                <w:rFonts w:eastAsia="Times New Roman"/>
              </w:rPr>
              <w:t>М</w:t>
            </w:r>
            <w:r w:rsidR="00CE228C" w:rsidRPr="003432DC">
              <w:rPr>
                <w:rFonts w:eastAsia="Times New Roman"/>
              </w:rPr>
              <w:t>еждународный</w:t>
            </w:r>
          </w:p>
        </w:tc>
        <w:tc>
          <w:tcPr>
            <w:tcW w:w="3328" w:type="dxa"/>
            <w:shd w:val="clear" w:color="auto" w:fill="auto"/>
          </w:tcPr>
          <w:p w:rsidR="00CE228C" w:rsidRPr="003432DC" w:rsidRDefault="003432DC" w:rsidP="00AE68FA">
            <w:pPr>
              <w:spacing w:after="0" w:line="240" w:lineRule="auto"/>
              <w:jc w:val="center"/>
              <w:rPr>
                <w:rFonts w:eastAsia="Times New Roman"/>
              </w:rPr>
            </w:pPr>
            <w:r w:rsidRPr="003432DC">
              <w:rPr>
                <w:rFonts w:eastAsia="Times New Roman"/>
              </w:rPr>
              <w:t>10</w:t>
            </w:r>
          </w:p>
        </w:tc>
        <w:tc>
          <w:tcPr>
            <w:tcW w:w="3004" w:type="dxa"/>
            <w:shd w:val="clear" w:color="auto" w:fill="auto"/>
          </w:tcPr>
          <w:p w:rsidR="00CE228C" w:rsidRPr="008A3E78" w:rsidRDefault="008A3E78" w:rsidP="00AE68FA">
            <w:pPr>
              <w:spacing w:after="0" w:line="240" w:lineRule="auto"/>
              <w:jc w:val="center"/>
              <w:rPr>
                <w:rFonts w:eastAsia="Times New Roman"/>
              </w:rPr>
            </w:pPr>
            <w:r w:rsidRPr="008A3E78">
              <w:rPr>
                <w:rFonts w:eastAsia="Times New Roman"/>
              </w:rPr>
              <w:t>21</w:t>
            </w:r>
          </w:p>
        </w:tc>
      </w:tr>
      <w:tr w:rsidR="003D72BB" w:rsidRPr="003D72BB" w:rsidTr="000D6D98">
        <w:tc>
          <w:tcPr>
            <w:tcW w:w="3261" w:type="dxa"/>
            <w:shd w:val="clear" w:color="auto" w:fill="auto"/>
          </w:tcPr>
          <w:p w:rsidR="00F95E88" w:rsidRPr="003432DC" w:rsidRDefault="00F95E88" w:rsidP="00AE68FA">
            <w:pPr>
              <w:spacing w:after="0" w:line="240" w:lineRule="auto"/>
              <w:rPr>
                <w:rFonts w:eastAsia="Times New Roman"/>
              </w:rPr>
            </w:pPr>
            <w:r w:rsidRPr="003432DC">
              <w:rPr>
                <w:rFonts w:eastAsia="Times New Roman"/>
              </w:rPr>
              <w:t>Р</w:t>
            </w:r>
            <w:r w:rsidR="00CE228C" w:rsidRPr="003432DC">
              <w:rPr>
                <w:rFonts w:eastAsia="Times New Roman"/>
              </w:rPr>
              <w:t>оссийский</w:t>
            </w:r>
          </w:p>
        </w:tc>
        <w:tc>
          <w:tcPr>
            <w:tcW w:w="3328" w:type="dxa"/>
            <w:shd w:val="clear" w:color="auto" w:fill="auto"/>
          </w:tcPr>
          <w:p w:rsidR="00CE228C" w:rsidRPr="003432DC" w:rsidRDefault="003432DC" w:rsidP="00AE68FA">
            <w:pPr>
              <w:spacing w:after="0" w:line="240" w:lineRule="auto"/>
              <w:jc w:val="center"/>
              <w:rPr>
                <w:rFonts w:eastAsia="Times New Roman"/>
              </w:rPr>
            </w:pPr>
            <w:r w:rsidRPr="003432DC">
              <w:rPr>
                <w:rFonts w:eastAsia="Times New Roman"/>
              </w:rPr>
              <w:t xml:space="preserve"> 14</w:t>
            </w:r>
          </w:p>
        </w:tc>
        <w:tc>
          <w:tcPr>
            <w:tcW w:w="3004" w:type="dxa"/>
            <w:shd w:val="clear" w:color="auto" w:fill="auto"/>
          </w:tcPr>
          <w:p w:rsidR="00CE228C" w:rsidRPr="003432DC" w:rsidRDefault="003432DC" w:rsidP="00AE68FA">
            <w:pPr>
              <w:spacing w:after="0" w:line="240" w:lineRule="auto"/>
              <w:jc w:val="center"/>
              <w:rPr>
                <w:rFonts w:eastAsia="Times New Roman"/>
              </w:rPr>
            </w:pPr>
            <w:r w:rsidRPr="003432DC">
              <w:rPr>
                <w:rFonts w:eastAsia="Times New Roman"/>
              </w:rPr>
              <w:t xml:space="preserve"> 18</w:t>
            </w:r>
          </w:p>
        </w:tc>
      </w:tr>
      <w:tr w:rsidR="003D72BB" w:rsidRPr="003D72BB" w:rsidTr="000D6D98">
        <w:tc>
          <w:tcPr>
            <w:tcW w:w="3261" w:type="dxa"/>
            <w:shd w:val="clear" w:color="auto" w:fill="auto"/>
          </w:tcPr>
          <w:p w:rsidR="00F95E88" w:rsidRPr="003432DC" w:rsidRDefault="00F95E88" w:rsidP="00AE68FA">
            <w:pPr>
              <w:spacing w:after="0" w:line="240" w:lineRule="auto"/>
              <w:rPr>
                <w:rFonts w:eastAsia="Times New Roman"/>
              </w:rPr>
            </w:pPr>
            <w:r w:rsidRPr="003432DC">
              <w:rPr>
                <w:rFonts w:eastAsia="Times New Roman"/>
              </w:rPr>
              <w:t>Р</w:t>
            </w:r>
            <w:r w:rsidR="00CE228C" w:rsidRPr="003432DC">
              <w:rPr>
                <w:rFonts w:eastAsia="Times New Roman"/>
              </w:rPr>
              <w:t>еспубликанский</w:t>
            </w:r>
          </w:p>
        </w:tc>
        <w:tc>
          <w:tcPr>
            <w:tcW w:w="3328" w:type="dxa"/>
            <w:shd w:val="clear" w:color="auto" w:fill="auto"/>
          </w:tcPr>
          <w:p w:rsidR="00CE228C" w:rsidRPr="003432DC" w:rsidRDefault="000D6D98" w:rsidP="00AE68FA">
            <w:pPr>
              <w:spacing w:after="0" w:line="240" w:lineRule="auto"/>
              <w:jc w:val="center"/>
              <w:rPr>
                <w:rFonts w:eastAsia="Times New Roman"/>
              </w:rPr>
            </w:pPr>
            <w:r w:rsidRPr="003432DC">
              <w:rPr>
                <w:rFonts w:eastAsia="Times New Roman"/>
              </w:rPr>
              <w:t>12</w:t>
            </w:r>
          </w:p>
        </w:tc>
        <w:tc>
          <w:tcPr>
            <w:tcW w:w="3004" w:type="dxa"/>
            <w:shd w:val="clear" w:color="auto" w:fill="auto"/>
          </w:tcPr>
          <w:p w:rsidR="00CE228C" w:rsidRPr="003432DC" w:rsidRDefault="003432DC" w:rsidP="00AE68FA">
            <w:pPr>
              <w:spacing w:after="0" w:line="240" w:lineRule="auto"/>
              <w:jc w:val="center"/>
              <w:rPr>
                <w:rFonts w:eastAsia="Times New Roman"/>
              </w:rPr>
            </w:pPr>
            <w:r w:rsidRPr="003432DC">
              <w:rPr>
                <w:rFonts w:eastAsia="Times New Roman"/>
              </w:rPr>
              <w:t>35</w:t>
            </w:r>
          </w:p>
        </w:tc>
      </w:tr>
      <w:tr w:rsidR="003D72BB" w:rsidRPr="003D72BB" w:rsidTr="000D6D98">
        <w:tc>
          <w:tcPr>
            <w:tcW w:w="3261" w:type="dxa"/>
            <w:shd w:val="clear" w:color="auto" w:fill="auto"/>
          </w:tcPr>
          <w:p w:rsidR="00F95E88" w:rsidRPr="003432DC" w:rsidRDefault="00F95E88" w:rsidP="00AE68FA">
            <w:pPr>
              <w:spacing w:after="0" w:line="240" w:lineRule="auto"/>
              <w:rPr>
                <w:rFonts w:eastAsia="Times New Roman"/>
              </w:rPr>
            </w:pPr>
            <w:r w:rsidRPr="003432DC">
              <w:rPr>
                <w:rFonts w:eastAsia="Times New Roman"/>
              </w:rPr>
              <w:t>Г</w:t>
            </w:r>
            <w:r w:rsidR="00CE228C" w:rsidRPr="003432DC">
              <w:rPr>
                <w:rFonts w:eastAsia="Times New Roman"/>
              </w:rPr>
              <w:t>ородской</w:t>
            </w:r>
          </w:p>
        </w:tc>
        <w:tc>
          <w:tcPr>
            <w:tcW w:w="3328" w:type="dxa"/>
            <w:shd w:val="clear" w:color="auto" w:fill="auto"/>
          </w:tcPr>
          <w:p w:rsidR="00CE228C" w:rsidRPr="003432DC" w:rsidRDefault="003432DC" w:rsidP="00AE68FA">
            <w:pPr>
              <w:spacing w:after="0" w:line="240" w:lineRule="auto"/>
              <w:jc w:val="center"/>
              <w:rPr>
                <w:rFonts w:eastAsia="Times New Roman"/>
              </w:rPr>
            </w:pPr>
            <w:r w:rsidRPr="003432DC">
              <w:rPr>
                <w:rFonts w:eastAsia="Times New Roman"/>
              </w:rPr>
              <w:t>8</w:t>
            </w:r>
          </w:p>
        </w:tc>
        <w:tc>
          <w:tcPr>
            <w:tcW w:w="3004" w:type="dxa"/>
            <w:shd w:val="clear" w:color="auto" w:fill="auto"/>
          </w:tcPr>
          <w:p w:rsidR="00CE228C" w:rsidRPr="003432DC" w:rsidRDefault="003432DC" w:rsidP="00AE68FA">
            <w:pPr>
              <w:spacing w:after="0" w:line="240" w:lineRule="auto"/>
              <w:jc w:val="center"/>
              <w:rPr>
                <w:rFonts w:eastAsia="Times New Roman"/>
              </w:rPr>
            </w:pPr>
            <w:r w:rsidRPr="003432DC">
              <w:rPr>
                <w:rFonts w:eastAsia="Times New Roman"/>
              </w:rPr>
              <w:t>19</w:t>
            </w:r>
          </w:p>
        </w:tc>
      </w:tr>
      <w:tr w:rsidR="00A41359" w:rsidRPr="003D72BB" w:rsidTr="000D6D98">
        <w:tc>
          <w:tcPr>
            <w:tcW w:w="3261" w:type="dxa"/>
            <w:shd w:val="clear" w:color="auto" w:fill="auto"/>
          </w:tcPr>
          <w:p w:rsidR="00CE228C" w:rsidRPr="003432DC" w:rsidRDefault="00CE228C" w:rsidP="00AE68FA">
            <w:pPr>
              <w:spacing w:after="0" w:line="240" w:lineRule="auto"/>
              <w:jc w:val="both"/>
              <w:rPr>
                <w:rFonts w:eastAsia="Times New Roman"/>
                <w:b/>
              </w:rPr>
            </w:pPr>
            <w:r w:rsidRPr="003432DC">
              <w:rPr>
                <w:rFonts w:eastAsia="Times New Roman"/>
                <w:b/>
              </w:rPr>
              <w:t>Итого</w:t>
            </w:r>
          </w:p>
        </w:tc>
        <w:tc>
          <w:tcPr>
            <w:tcW w:w="3328" w:type="dxa"/>
            <w:shd w:val="clear" w:color="auto" w:fill="auto"/>
          </w:tcPr>
          <w:p w:rsidR="00CE228C" w:rsidRPr="003432DC" w:rsidRDefault="003432DC" w:rsidP="00AE68FA">
            <w:pPr>
              <w:spacing w:after="0" w:line="240" w:lineRule="auto"/>
              <w:jc w:val="center"/>
              <w:rPr>
                <w:rFonts w:eastAsia="Times New Roman"/>
                <w:b/>
              </w:rPr>
            </w:pPr>
            <w:r w:rsidRPr="003432DC">
              <w:rPr>
                <w:rFonts w:eastAsia="Times New Roman"/>
                <w:b/>
              </w:rPr>
              <w:t>44</w:t>
            </w:r>
          </w:p>
        </w:tc>
        <w:tc>
          <w:tcPr>
            <w:tcW w:w="3004" w:type="dxa"/>
            <w:shd w:val="clear" w:color="auto" w:fill="auto"/>
          </w:tcPr>
          <w:p w:rsidR="00CE228C" w:rsidRPr="003432DC" w:rsidRDefault="003432DC" w:rsidP="00AE68FA">
            <w:pPr>
              <w:spacing w:after="0" w:line="240" w:lineRule="auto"/>
              <w:jc w:val="center"/>
              <w:rPr>
                <w:rFonts w:eastAsia="Times New Roman"/>
                <w:b/>
              </w:rPr>
            </w:pPr>
            <w:r w:rsidRPr="003432DC">
              <w:rPr>
                <w:rFonts w:eastAsia="Times New Roman"/>
                <w:b/>
              </w:rPr>
              <w:t>93</w:t>
            </w:r>
          </w:p>
        </w:tc>
      </w:tr>
    </w:tbl>
    <w:p w:rsidR="00CE228C" w:rsidRPr="003D72BB" w:rsidRDefault="00CE228C" w:rsidP="00601472">
      <w:pPr>
        <w:pStyle w:val="a9"/>
        <w:spacing w:before="0" w:beforeAutospacing="0" w:after="0" w:afterAutospacing="0"/>
        <w:jc w:val="both"/>
        <w:rPr>
          <w:color w:val="FF0000"/>
          <w:u w:val="single"/>
        </w:rPr>
      </w:pPr>
    </w:p>
    <w:p w:rsidR="00601472" w:rsidRPr="00D23F7A" w:rsidRDefault="00C45FAF" w:rsidP="00BB4A40">
      <w:pPr>
        <w:pStyle w:val="a9"/>
        <w:numPr>
          <w:ilvl w:val="0"/>
          <w:numId w:val="12"/>
        </w:numPr>
        <w:spacing w:before="0" w:beforeAutospacing="0" w:after="120" w:afterAutospacing="0"/>
        <w:jc w:val="both"/>
      </w:pPr>
      <w:r w:rsidRPr="00D23F7A">
        <w:rPr>
          <w:u w:val="single"/>
        </w:rPr>
        <w:t>проектированием  инновационных образовательных программ</w:t>
      </w:r>
      <w:r w:rsidRPr="00D23F7A">
        <w:t>:</w:t>
      </w:r>
    </w:p>
    <w:tbl>
      <w:tblPr>
        <w:tblStyle w:val="220"/>
        <w:tblpPr w:leftFromText="180" w:rightFromText="180" w:vertAnchor="text" w:horzAnchor="margin" w:tblpY="157"/>
        <w:tblW w:w="10314" w:type="dxa"/>
        <w:tblLayout w:type="fixed"/>
        <w:tblLook w:val="04A0" w:firstRow="1" w:lastRow="0" w:firstColumn="1" w:lastColumn="0" w:noHBand="0" w:noVBand="1"/>
      </w:tblPr>
      <w:tblGrid>
        <w:gridCol w:w="392"/>
        <w:gridCol w:w="1701"/>
        <w:gridCol w:w="2835"/>
        <w:gridCol w:w="5386"/>
      </w:tblGrid>
      <w:tr w:rsidR="003D72BB" w:rsidRPr="00D23F7A" w:rsidTr="0066439F">
        <w:tc>
          <w:tcPr>
            <w:tcW w:w="392" w:type="dxa"/>
          </w:tcPr>
          <w:p w:rsidR="00E51171" w:rsidRPr="00D23F7A" w:rsidRDefault="0066439F" w:rsidP="0066439F">
            <w:pPr>
              <w:contextualSpacing/>
              <w:rPr>
                <w:rFonts w:ascii="Times New Roman" w:hAnsi="Times New Roman"/>
                <w:b/>
                <w:sz w:val="24"/>
                <w:szCs w:val="24"/>
              </w:rPr>
            </w:pPr>
            <w:r w:rsidRPr="00D23F7A">
              <w:rPr>
                <w:rFonts w:ascii="Times New Roman" w:hAnsi="Times New Roman"/>
                <w:b/>
                <w:sz w:val="24"/>
                <w:szCs w:val="24"/>
              </w:rPr>
              <w:t>№</w:t>
            </w:r>
          </w:p>
        </w:tc>
        <w:tc>
          <w:tcPr>
            <w:tcW w:w="1701" w:type="dxa"/>
          </w:tcPr>
          <w:p w:rsidR="00E51171" w:rsidRPr="00D23F7A" w:rsidRDefault="00E51171" w:rsidP="00E51171">
            <w:pPr>
              <w:rPr>
                <w:rFonts w:ascii="Times New Roman" w:hAnsi="Times New Roman"/>
                <w:b/>
                <w:sz w:val="24"/>
                <w:szCs w:val="24"/>
              </w:rPr>
            </w:pPr>
            <w:r w:rsidRPr="00D23F7A">
              <w:rPr>
                <w:rFonts w:ascii="Times New Roman" w:hAnsi="Times New Roman"/>
                <w:b/>
                <w:sz w:val="24"/>
                <w:szCs w:val="24"/>
              </w:rPr>
              <w:t>Ф.И.О. педагога</w:t>
            </w:r>
          </w:p>
        </w:tc>
        <w:tc>
          <w:tcPr>
            <w:tcW w:w="2835" w:type="dxa"/>
          </w:tcPr>
          <w:p w:rsidR="00E51171" w:rsidRPr="00D23F7A" w:rsidRDefault="00E51171" w:rsidP="00E51171">
            <w:pPr>
              <w:rPr>
                <w:rFonts w:ascii="Times New Roman" w:hAnsi="Times New Roman"/>
                <w:b/>
                <w:sz w:val="24"/>
                <w:szCs w:val="24"/>
              </w:rPr>
            </w:pPr>
            <w:r w:rsidRPr="00D23F7A">
              <w:rPr>
                <w:rFonts w:ascii="Times New Roman" w:hAnsi="Times New Roman"/>
                <w:b/>
                <w:sz w:val="24"/>
                <w:szCs w:val="24"/>
              </w:rPr>
              <w:t>Наименование программы</w:t>
            </w:r>
          </w:p>
          <w:p w:rsidR="00E51171" w:rsidRPr="00D23F7A" w:rsidRDefault="00E51171" w:rsidP="00E51171">
            <w:pPr>
              <w:rPr>
                <w:rFonts w:ascii="Times New Roman" w:hAnsi="Times New Roman"/>
                <w:b/>
                <w:sz w:val="24"/>
                <w:szCs w:val="24"/>
              </w:rPr>
            </w:pPr>
          </w:p>
        </w:tc>
        <w:tc>
          <w:tcPr>
            <w:tcW w:w="5386" w:type="dxa"/>
          </w:tcPr>
          <w:p w:rsidR="00E51171" w:rsidRPr="00D23F7A" w:rsidRDefault="00E51171" w:rsidP="00E51171">
            <w:pPr>
              <w:rPr>
                <w:rFonts w:ascii="Times New Roman" w:hAnsi="Times New Roman"/>
                <w:b/>
                <w:sz w:val="24"/>
                <w:szCs w:val="24"/>
              </w:rPr>
            </w:pPr>
            <w:r w:rsidRPr="00D23F7A">
              <w:rPr>
                <w:rFonts w:ascii="Times New Roman" w:hAnsi="Times New Roman"/>
                <w:b/>
                <w:sz w:val="24"/>
                <w:szCs w:val="24"/>
              </w:rPr>
              <w:t>Подтверждающие документы</w:t>
            </w:r>
          </w:p>
        </w:tc>
      </w:tr>
      <w:tr w:rsidR="00DF6C94" w:rsidRPr="003D72BB" w:rsidTr="0066439F">
        <w:tc>
          <w:tcPr>
            <w:tcW w:w="392" w:type="dxa"/>
          </w:tcPr>
          <w:p w:rsidR="00DF6C94" w:rsidRPr="003D72BB" w:rsidRDefault="00DF6C94" w:rsidP="00BB4A40">
            <w:pPr>
              <w:numPr>
                <w:ilvl w:val="0"/>
                <w:numId w:val="7"/>
              </w:numPr>
              <w:spacing w:before="120" w:after="160" w:line="259" w:lineRule="auto"/>
              <w:contextualSpacing/>
              <w:rPr>
                <w:rFonts w:ascii="Times New Roman" w:hAnsi="Times New Roman"/>
                <w:color w:val="FF0000"/>
                <w:sz w:val="24"/>
                <w:szCs w:val="24"/>
              </w:rPr>
            </w:pPr>
          </w:p>
        </w:tc>
        <w:tc>
          <w:tcPr>
            <w:tcW w:w="1701" w:type="dxa"/>
          </w:tcPr>
          <w:p w:rsidR="00DF6C94" w:rsidRPr="00D23F7A" w:rsidRDefault="00DF6C94" w:rsidP="00DF6C94">
            <w:pPr>
              <w:rPr>
                <w:rFonts w:ascii="Times New Roman" w:hAnsi="Times New Roman"/>
                <w:sz w:val="24"/>
                <w:szCs w:val="24"/>
              </w:rPr>
            </w:pPr>
            <w:r w:rsidRPr="00D23F7A">
              <w:rPr>
                <w:rFonts w:ascii="Times New Roman" w:hAnsi="Times New Roman"/>
                <w:sz w:val="24"/>
                <w:szCs w:val="24"/>
              </w:rPr>
              <w:t>Валиуллина Т.П.</w:t>
            </w:r>
          </w:p>
        </w:tc>
        <w:tc>
          <w:tcPr>
            <w:tcW w:w="2835" w:type="dxa"/>
          </w:tcPr>
          <w:p w:rsidR="00DF6C94" w:rsidRPr="00D23F7A" w:rsidRDefault="00DF6C94" w:rsidP="00DF6C94">
            <w:pPr>
              <w:rPr>
                <w:rFonts w:ascii="Times New Roman" w:hAnsi="Times New Roman"/>
                <w:sz w:val="24"/>
                <w:szCs w:val="24"/>
              </w:rPr>
            </w:pPr>
            <w:r w:rsidRPr="00D23F7A">
              <w:rPr>
                <w:rFonts w:ascii="Times New Roman" w:hAnsi="Times New Roman"/>
                <w:sz w:val="24"/>
                <w:szCs w:val="24"/>
              </w:rPr>
              <w:t>Дополнительная общеобразовательная программа «Студия «Виктория»</w:t>
            </w:r>
          </w:p>
        </w:tc>
        <w:tc>
          <w:tcPr>
            <w:tcW w:w="5386" w:type="dxa"/>
          </w:tcPr>
          <w:p w:rsidR="00DF6C94" w:rsidRPr="00D23F7A" w:rsidRDefault="00DF6C94" w:rsidP="00DF6C94">
            <w:pPr>
              <w:rPr>
                <w:rFonts w:ascii="Times New Roman" w:hAnsi="Times New Roman"/>
                <w:sz w:val="24"/>
                <w:szCs w:val="24"/>
              </w:rPr>
            </w:pPr>
            <w:r w:rsidRPr="00D23F7A">
              <w:rPr>
                <w:rFonts w:ascii="Times New Roman" w:hAnsi="Times New Roman"/>
                <w:sz w:val="24"/>
                <w:szCs w:val="24"/>
              </w:rPr>
              <w:t>1 место IV Всероссийский образовательный конкурс профессионального мастерства «Педагогика 21 века», Чебоксары, 2024</w:t>
            </w:r>
          </w:p>
        </w:tc>
      </w:tr>
      <w:tr w:rsidR="00DF6C94" w:rsidRPr="003D72BB" w:rsidTr="0066439F">
        <w:tc>
          <w:tcPr>
            <w:tcW w:w="392" w:type="dxa"/>
          </w:tcPr>
          <w:p w:rsidR="00DF6C94" w:rsidRPr="003D72BB" w:rsidRDefault="00DF6C94" w:rsidP="00BB4A40">
            <w:pPr>
              <w:numPr>
                <w:ilvl w:val="0"/>
                <w:numId w:val="7"/>
              </w:numPr>
              <w:spacing w:before="120" w:after="160" w:line="259" w:lineRule="auto"/>
              <w:contextualSpacing/>
              <w:rPr>
                <w:rFonts w:ascii="Times New Roman" w:hAnsi="Times New Roman"/>
                <w:color w:val="FF0000"/>
                <w:sz w:val="24"/>
                <w:szCs w:val="24"/>
              </w:rPr>
            </w:pPr>
          </w:p>
        </w:tc>
        <w:tc>
          <w:tcPr>
            <w:tcW w:w="1701" w:type="dxa"/>
          </w:tcPr>
          <w:p w:rsidR="00DF6C94" w:rsidRPr="00D23F7A" w:rsidRDefault="00DF6C94" w:rsidP="00DF6C94">
            <w:pPr>
              <w:rPr>
                <w:rFonts w:ascii="Times New Roman" w:hAnsi="Times New Roman"/>
                <w:sz w:val="24"/>
                <w:szCs w:val="24"/>
              </w:rPr>
            </w:pPr>
            <w:r w:rsidRPr="00D23F7A">
              <w:rPr>
                <w:rFonts w:ascii="Times New Roman" w:hAnsi="Times New Roman"/>
                <w:sz w:val="24"/>
                <w:szCs w:val="24"/>
              </w:rPr>
              <w:t>Гаврилова Э.Т.</w:t>
            </w:r>
          </w:p>
        </w:tc>
        <w:tc>
          <w:tcPr>
            <w:tcW w:w="2835" w:type="dxa"/>
          </w:tcPr>
          <w:p w:rsidR="00DF6C94" w:rsidRPr="00D23F7A" w:rsidRDefault="00DF6C94" w:rsidP="00DF6C94">
            <w:pPr>
              <w:rPr>
                <w:rFonts w:ascii="Times New Roman" w:hAnsi="Times New Roman"/>
                <w:sz w:val="24"/>
                <w:szCs w:val="24"/>
              </w:rPr>
            </w:pPr>
            <w:r w:rsidRPr="00D23F7A">
              <w:rPr>
                <w:rFonts w:ascii="Times New Roman" w:hAnsi="Times New Roman"/>
                <w:sz w:val="24"/>
                <w:szCs w:val="24"/>
              </w:rPr>
              <w:t xml:space="preserve">Дополнительная общеобразовательная программа «Разноцветное настроение» </w:t>
            </w:r>
          </w:p>
        </w:tc>
        <w:tc>
          <w:tcPr>
            <w:tcW w:w="5386" w:type="dxa"/>
          </w:tcPr>
          <w:p w:rsidR="00DF6C94" w:rsidRPr="00D23F7A" w:rsidRDefault="00DF6C94" w:rsidP="00DF6C94">
            <w:pPr>
              <w:rPr>
                <w:rFonts w:ascii="Times New Roman" w:hAnsi="Times New Roman"/>
                <w:sz w:val="24"/>
                <w:szCs w:val="24"/>
              </w:rPr>
            </w:pPr>
            <w:r w:rsidRPr="00D23F7A">
              <w:rPr>
                <w:rFonts w:ascii="Times New Roman" w:hAnsi="Times New Roman"/>
                <w:sz w:val="24"/>
                <w:szCs w:val="24"/>
              </w:rPr>
              <w:t>1 место III Всероссийский конкурс профессионального мастерства «Делюсь опытом», Чебоксары 2023</w:t>
            </w:r>
          </w:p>
        </w:tc>
      </w:tr>
    </w:tbl>
    <w:p w:rsidR="00601472" w:rsidRPr="003D72BB" w:rsidRDefault="00601472" w:rsidP="00C45FAF">
      <w:pPr>
        <w:pStyle w:val="a9"/>
        <w:spacing w:before="0" w:beforeAutospacing="0" w:after="0" w:afterAutospacing="0"/>
        <w:jc w:val="both"/>
        <w:rPr>
          <w:color w:val="FF0000"/>
        </w:rPr>
      </w:pPr>
    </w:p>
    <w:p w:rsidR="00AE1462" w:rsidRPr="00D23F7A" w:rsidRDefault="002B42ED" w:rsidP="00BB4A40">
      <w:pPr>
        <w:pStyle w:val="a4"/>
        <w:numPr>
          <w:ilvl w:val="0"/>
          <w:numId w:val="12"/>
        </w:numPr>
        <w:spacing w:after="0" w:line="240" w:lineRule="auto"/>
        <w:jc w:val="both"/>
        <w:rPr>
          <w:rFonts w:eastAsia="Times New Roman"/>
          <w:u w:val="single"/>
        </w:rPr>
      </w:pPr>
      <w:r w:rsidRPr="00D23F7A">
        <w:rPr>
          <w:rFonts w:eastAsia="Times New Roman"/>
          <w:u w:val="single"/>
        </w:rPr>
        <w:lastRenderedPageBreak/>
        <w:t>публикациями в сборниках научно-практических конференций и конкурсов педагогического мастерства</w:t>
      </w:r>
      <w:r w:rsidR="00647C47" w:rsidRPr="00D23F7A">
        <w:rPr>
          <w:rFonts w:eastAsia="Times New Roman"/>
          <w:u w:val="single"/>
        </w:rPr>
        <w:t xml:space="preserve"> международного, федерального и республиканского уровней</w:t>
      </w:r>
    </w:p>
    <w:p w:rsidR="0066439F" w:rsidRPr="00D23F7A" w:rsidRDefault="0066439F" w:rsidP="0066439F">
      <w:pPr>
        <w:pStyle w:val="a4"/>
        <w:spacing w:after="0" w:line="240" w:lineRule="auto"/>
        <w:jc w:val="both"/>
        <w:rPr>
          <w:rFonts w:eastAsia="Times New Roman"/>
          <w:u w:val="single"/>
        </w:rPr>
      </w:pPr>
    </w:p>
    <w:tbl>
      <w:tblPr>
        <w:tblW w:w="10207" w:type="dxa"/>
        <w:tblInd w:w="-34" w:type="dxa"/>
        <w:tblLayout w:type="fixed"/>
        <w:tblLook w:val="04A0" w:firstRow="1" w:lastRow="0" w:firstColumn="1" w:lastColumn="0" w:noHBand="0" w:noVBand="1"/>
      </w:tblPr>
      <w:tblGrid>
        <w:gridCol w:w="426"/>
        <w:gridCol w:w="1984"/>
        <w:gridCol w:w="2552"/>
        <w:gridCol w:w="2410"/>
        <w:gridCol w:w="2835"/>
      </w:tblGrid>
      <w:tr w:rsidR="00DF6C94" w:rsidRPr="00DF6C94" w:rsidTr="00D23F7A">
        <w:trPr>
          <w:trHeight w:val="298"/>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center"/>
              <w:rPr>
                <w:rFonts w:eastAsia="Times New Roman"/>
                <w:b/>
                <w:bCs/>
                <w:iCs/>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C94" w:rsidRPr="00DF6C94" w:rsidRDefault="00DF6C94" w:rsidP="00DF6C94">
            <w:pPr>
              <w:spacing w:after="0" w:line="240" w:lineRule="auto"/>
              <w:jc w:val="center"/>
              <w:rPr>
                <w:rFonts w:eastAsia="Times New Roman"/>
                <w:b/>
                <w:bCs/>
                <w:iCs/>
              </w:rPr>
            </w:pPr>
            <w:r w:rsidRPr="00DF6C94">
              <w:rPr>
                <w:rFonts w:eastAsia="Times New Roman"/>
                <w:b/>
                <w:bCs/>
                <w:iCs/>
              </w:rPr>
              <w:t>Автор</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F6C94" w:rsidRPr="00DF6C94" w:rsidRDefault="00DF6C94" w:rsidP="00DF6C94">
            <w:pPr>
              <w:spacing w:after="0" w:line="240" w:lineRule="auto"/>
              <w:jc w:val="center"/>
              <w:rPr>
                <w:rFonts w:eastAsia="Times New Roman"/>
                <w:b/>
                <w:bCs/>
                <w:iCs/>
              </w:rPr>
            </w:pPr>
            <w:r w:rsidRPr="00DF6C94">
              <w:rPr>
                <w:rFonts w:eastAsia="Times New Roman"/>
                <w:b/>
                <w:bCs/>
                <w:iCs/>
              </w:rPr>
              <w:t>Мероприятие</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DF6C94" w:rsidRPr="00DF6C94" w:rsidRDefault="00DF6C94" w:rsidP="00DF6C94">
            <w:pPr>
              <w:spacing w:after="0" w:line="240" w:lineRule="auto"/>
              <w:jc w:val="center"/>
              <w:rPr>
                <w:rFonts w:eastAsia="Times New Roman"/>
                <w:b/>
                <w:bCs/>
                <w:iCs/>
              </w:rPr>
            </w:pPr>
            <w:r w:rsidRPr="00DF6C94">
              <w:rPr>
                <w:rFonts w:eastAsia="Times New Roman"/>
                <w:b/>
                <w:bCs/>
                <w:iCs/>
              </w:rPr>
              <w:t>Тема</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DF6C94" w:rsidRPr="00DF6C94" w:rsidRDefault="00DF6C94" w:rsidP="00DF6C94">
            <w:pPr>
              <w:spacing w:after="0" w:line="240" w:lineRule="auto"/>
              <w:jc w:val="center"/>
              <w:rPr>
                <w:rFonts w:eastAsia="Times New Roman"/>
                <w:b/>
                <w:bCs/>
                <w:iCs/>
              </w:rPr>
            </w:pPr>
            <w:r w:rsidRPr="00DF6C94">
              <w:rPr>
                <w:rFonts w:eastAsia="Times New Roman"/>
                <w:b/>
                <w:bCs/>
                <w:iCs/>
              </w:rPr>
              <w:t>Сборник</w:t>
            </w:r>
          </w:p>
        </w:tc>
      </w:tr>
      <w:tr w:rsidR="00DF6C94" w:rsidRPr="00DF6C94" w:rsidTr="00D23F7A">
        <w:trPr>
          <w:trHeight w:val="281"/>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center"/>
              <w:rPr>
                <w:rFonts w:eastAsia="Times New Roman"/>
                <w:b/>
                <w:bCs/>
                <w:iCs/>
              </w:rPr>
            </w:pPr>
          </w:p>
        </w:tc>
        <w:tc>
          <w:tcPr>
            <w:tcW w:w="97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F6C94" w:rsidRPr="00DF6C94" w:rsidRDefault="00DF6C94" w:rsidP="00DF6C94">
            <w:pPr>
              <w:spacing w:after="0" w:line="240" w:lineRule="auto"/>
              <w:jc w:val="center"/>
              <w:rPr>
                <w:rFonts w:eastAsia="Times New Roman"/>
                <w:b/>
                <w:bCs/>
                <w:iCs/>
              </w:rPr>
            </w:pPr>
            <w:r w:rsidRPr="00DF6C94">
              <w:rPr>
                <w:rFonts w:eastAsia="Times New Roman"/>
                <w:b/>
                <w:bCs/>
                <w:iCs/>
              </w:rPr>
              <w:t>международный уровень</w:t>
            </w:r>
          </w:p>
        </w:tc>
      </w:tr>
      <w:tr w:rsidR="00DF6C94" w:rsidRPr="00DF6C94" w:rsidTr="00D23F7A">
        <w:trPr>
          <w:trHeight w:val="620"/>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Трифонова А.В.,</w:t>
            </w:r>
          </w:p>
          <w:p w:rsidR="00DF6C94" w:rsidRPr="00DF6C94" w:rsidRDefault="00DF6C94" w:rsidP="00DF6C94">
            <w:pPr>
              <w:spacing w:after="0" w:line="240" w:lineRule="auto"/>
              <w:jc w:val="both"/>
              <w:rPr>
                <w:rFonts w:eastAsia="Times New Roman"/>
                <w:iCs/>
              </w:rPr>
            </w:pPr>
            <w:r w:rsidRPr="00DF6C94">
              <w:rPr>
                <w:rFonts w:eastAsia="Times New Roman"/>
                <w:iCs/>
              </w:rPr>
              <w:t>Андреянова Т.А.</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Международный интернет-проект «</w:t>
            </w:r>
            <w:proofErr w:type="spellStart"/>
            <w:r w:rsidRPr="00DF6C94">
              <w:rPr>
                <w:rFonts w:eastAsia="Times New Roman"/>
                <w:iCs/>
              </w:rPr>
              <w:t>Рособр</w:t>
            </w:r>
            <w:proofErr w:type="spellEnd"/>
            <w:r w:rsidRPr="00DF6C94">
              <w:rPr>
                <w:rFonts w:eastAsia="Times New Roman"/>
                <w:iCs/>
              </w:rPr>
              <w:t xml:space="preserve">». Электронный сетевой журнал «Педагогический компас» (вып.№31,2024), </w:t>
            </w:r>
            <w:proofErr w:type="spellStart"/>
            <w:r w:rsidRPr="00DF6C94">
              <w:rPr>
                <w:rFonts w:eastAsia="Times New Roman"/>
                <w:iCs/>
              </w:rPr>
              <w:t>г</w:t>
            </w:r>
            <w:proofErr w:type="gramStart"/>
            <w:r w:rsidRPr="00DF6C94">
              <w:rPr>
                <w:rFonts w:eastAsia="Times New Roman"/>
                <w:iCs/>
              </w:rPr>
              <w:t>.О</w:t>
            </w:r>
            <w:proofErr w:type="gramEnd"/>
            <w:r w:rsidRPr="00DF6C94">
              <w:rPr>
                <w:rFonts w:eastAsia="Times New Roman"/>
                <w:iCs/>
              </w:rPr>
              <w:t>ренбург</w:t>
            </w:r>
            <w:proofErr w:type="spellEnd"/>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Изготовление триптиха «Истоки» в технике мозаика из кожи»</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Электронный сетевой журнал «Педагогический компас» (вып.№31,2024), </w:t>
            </w:r>
            <w:proofErr w:type="spellStart"/>
            <w:r w:rsidRPr="00DF6C94">
              <w:rPr>
                <w:rFonts w:eastAsia="Times New Roman"/>
                <w:iCs/>
              </w:rPr>
              <w:t>г</w:t>
            </w:r>
            <w:proofErr w:type="gramStart"/>
            <w:r w:rsidRPr="00DF6C94">
              <w:rPr>
                <w:rFonts w:eastAsia="Times New Roman"/>
                <w:iCs/>
              </w:rPr>
              <w:t>.О</w:t>
            </w:r>
            <w:proofErr w:type="gramEnd"/>
            <w:r w:rsidRPr="00DF6C94">
              <w:rPr>
                <w:rFonts w:eastAsia="Times New Roman"/>
                <w:iCs/>
              </w:rPr>
              <w:t>ренбург</w:t>
            </w:r>
            <w:proofErr w:type="spellEnd"/>
          </w:p>
        </w:tc>
      </w:tr>
      <w:tr w:rsidR="00DF6C94" w:rsidRPr="00DF6C94" w:rsidTr="00D23F7A">
        <w:trPr>
          <w:trHeight w:val="271"/>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ind w:left="360"/>
              <w:jc w:val="center"/>
              <w:rPr>
                <w:rFonts w:eastAsia="Times New Roman"/>
                <w:b/>
                <w:iCs/>
              </w:rPr>
            </w:pPr>
          </w:p>
        </w:tc>
        <w:tc>
          <w:tcPr>
            <w:tcW w:w="9781" w:type="dxa"/>
            <w:gridSpan w:val="4"/>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center"/>
              <w:rPr>
                <w:rFonts w:eastAsia="Times New Roman"/>
                <w:b/>
                <w:bCs/>
                <w:iCs/>
              </w:rPr>
            </w:pPr>
            <w:r w:rsidRPr="00DF6C94">
              <w:rPr>
                <w:rFonts w:eastAsia="Times New Roman"/>
                <w:b/>
                <w:iCs/>
              </w:rPr>
              <w:t xml:space="preserve">российский </w:t>
            </w:r>
            <w:r w:rsidRPr="00DF6C94">
              <w:rPr>
                <w:rFonts w:eastAsia="Times New Roman"/>
                <w:b/>
                <w:bCs/>
                <w:iCs/>
              </w:rPr>
              <w:t>уровень</w:t>
            </w:r>
          </w:p>
        </w:tc>
      </w:tr>
      <w:tr w:rsidR="00DF6C94" w:rsidRPr="00DF6C94" w:rsidTr="00D23F7A">
        <w:trPr>
          <w:trHeight w:val="918"/>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Богомолова Р.М.</w:t>
            </w:r>
          </w:p>
          <w:p w:rsidR="00DF6C94" w:rsidRPr="00DF6C94" w:rsidRDefault="00DF6C94" w:rsidP="00DF6C94">
            <w:pPr>
              <w:spacing w:after="0" w:line="240" w:lineRule="auto"/>
              <w:jc w:val="both"/>
              <w:rPr>
                <w:rFonts w:eastAsia="Times New Roman"/>
                <w:iCs/>
              </w:rPr>
            </w:pPr>
            <w:r w:rsidRPr="00DF6C94">
              <w:rPr>
                <w:rFonts w:eastAsia="Times New Roman"/>
                <w:iCs/>
              </w:rPr>
              <w:t>Исмагилова А.Ф.</w:t>
            </w:r>
          </w:p>
          <w:p w:rsidR="00DF6C94" w:rsidRPr="00DF6C94" w:rsidRDefault="00DF6C94" w:rsidP="00DF6C94">
            <w:pPr>
              <w:spacing w:after="0" w:line="240" w:lineRule="auto"/>
              <w:jc w:val="both"/>
              <w:rPr>
                <w:rFonts w:eastAsia="Times New Roman"/>
                <w:iCs/>
              </w:rPr>
            </w:pPr>
            <w:r w:rsidRPr="00DF6C94">
              <w:rPr>
                <w:rFonts w:eastAsia="Times New Roman"/>
                <w:iCs/>
              </w:rPr>
              <w:t>Шульдякова Н.В.</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lang w:val="en-US"/>
              </w:rPr>
              <w:t>IV</w:t>
            </w:r>
            <w:r w:rsidRPr="00DF6C94">
              <w:rPr>
                <w:rFonts w:eastAsia="Times New Roman"/>
                <w:iCs/>
              </w:rPr>
              <w:t xml:space="preserve"> Всероссийская научно-практическая конференция «Образование в России и актуальные вопросы современной науки», Чебоксары 2024</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«Методическая поддержка педагогов дополнительного образования в наставнической, экспертно-консультативной деятельности»</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Сборник материалов по итогам </w:t>
            </w:r>
            <w:r w:rsidRPr="00DF6C94">
              <w:rPr>
                <w:rFonts w:eastAsia="Times New Roman"/>
                <w:iCs/>
                <w:lang w:val="en-US"/>
              </w:rPr>
              <w:t>IV</w:t>
            </w:r>
            <w:r w:rsidRPr="00DF6C94">
              <w:rPr>
                <w:rFonts w:eastAsia="Times New Roman"/>
                <w:iCs/>
              </w:rPr>
              <w:t xml:space="preserve"> Всероссийской научно-практической конференции «Образование в России и актуальные вопросы современной науки», УДК 370(082) ББК 74.04я43</w:t>
            </w:r>
          </w:p>
        </w:tc>
      </w:tr>
      <w:tr w:rsidR="00DF6C94" w:rsidRPr="00DF6C94" w:rsidTr="00D23F7A">
        <w:trPr>
          <w:trHeight w:val="649"/>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Валиуллина Т.П.</w:t>
            </w:r>
          </w:p>
          <w:p w:rsidR="00DF6C94" w:rsidRPr="00DF6C94" w:rsidRDefault="00DF6C94" w:rsidP="00DF6C94">
            <w:pPr>
              <w:spacing w:after="0" w:line="240" w:lineRule="auto"/>
              <w:jc w:val="both"/>
              <w:rPr>
                <w:rFonts w:eastAsia="Times New Roman"/>
                <w:iCs/>
              </w:rPr>
            </w:pPr>
            <w:r w:rsidRPr="00DF6C94">
              <w:rPr>
                <w:rFonts w:eastAsia="Times New Roman"/>
                <w:iCs/>
              </w:rPr>
              <w:t>Шульдякова Н.В.</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lang w:val="en-US"/>
              </w:rPr>
              <w:t>IV</w:t>
            </w:r>
            <w:r w:rsidRPr="00DF6C94">
              <w:rPr>
                <w:rFonts w:eastAsia="Times New Roman"/>
                <w:iCs/>
              </w:rPr>
              <w:t xml:space="preserve"> Всероссийский образовательный конкурс профессионального мастерства «Педагогика 21 века: опыт, достижения, методика», Чебоксары 2024</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Программа «Студия «Виктория»</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Электронное издание (диск) материалов </w:t>
            </w:r>
            <w:r w:rsidRPr="00DF6C94">
              <w:rPr>
                <w:rFonts w:eastAsia="Times New Roman"/>
                <w:iCs/>
                <w:lang w:val="en-US"/>
              </w:rPr>
              <w:t>IV</w:t>
            </w:r>
            <w:r w:rsidRPr="00DF6C94">
              <w:rPr>
                <w:rFonts w:eastAsia="Times New Roman"/>
                <w:iCs/>
              </w:rPr>
              <w:t xml:space="preserve"> Всероссийского образовательного конкурса профессионального мастерства «Педагогика 21 века: опыт, достижения, методика», Чебоксары 2024</w:t>
            </w:r>
          </w:p>
        </w:tc>
      </w:tr>
      <w:tr w:rsidR="00DF6C94" w:rsidRPr="00DF6C94" w:rsidTr="00D23F7A">
        <w:trPr>
          <w:trHeight w:val="649"/>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Валиуллина Т.П.</w:t>
            </w:r>
          </w:p>
          <w:p w:rsidR="00DF6C94" w:rsidRPr="00DF6C94" w:rsidRDefault="00DF6C94" w:rsidP="00DF6C94">
            <w:pPr>
              <w:spacing w:after="0" w:line="240" w:lineRule="auto"/>
              <w:jc w:val="both"/>
              <w:rPr>
                <w:rFonts w:eastAsia="Times New Roman"/>
                <w:iCs/>
              </w:rPr>
            </w:pPr>
            <w:r w:rsidRPr="00DF6C94">
              <w:rPr>
                <w:rFonts w:eastAsia="Times New Roman"/>
                <w:iCs/>
              </w:rPr>
              <w:t>Шульдякова Н.В.</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Публикация на сайте педагогического сообщества «</w:t>
            </w:r>
            <w:proofErr w:type="spellStart"/>
            <w:r w:rsidRPr="00DF6C94">
              <w:rPr>
                <w:rFonts w:eastAsia="Times New Roman"/>
                <w:iCs/>
                <w:lang w:val="en-US"/>
              </w:rPr>
              <w:t>Ped</w:t>
            </w:r>
            <w:proofErr w:type="spellEnd"/>
            <w:r w:rsidRPr="00DF6C94">
              <w:rPr>
                <w:rFonts w:eastAsia="Times New Roman"/>
                <w:iCs/>
              </w:rPr>
              <w:t>-</w:t>
            </w:r>
            <w:r w:rsidRPr="00DF6C94">
              <w:rPr>
                <w:rFonts w:eastAsia="Times New Roman"/>
                <w:iCs/>
                <w:lang w:val="en-US"/>
              </w:rPr>
              <w:t>library</w:t>
            </w:r>
            <w:r w:rsidRPr="00DF6C94">
              <w:rPr>
                <w:rFonts w:eastAsia="Times New Roman"/>
                <w:iCs/>
              </w:rPr>
              <w:t>» НОУ ДПО «Экспертно-методический центр», Чебоксары</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Программа «Студия «Виктория»</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Публикация на сайте педагогического сообщества «</w:t>
            </w:r>
            <w:proofErr w:type="spellStart"/>
            <w:r w:rsidRPr="00DF6C94">
              <w:rPr>
                <w:rFonts w:eastAsia="Times New Roman"/>
                <w:iCs/>
                <w:lang w:val="en-US"/>
              </w:rPr>
              <w:t>Ped</w:t>
            </w:r>
            <w:proofErr w:type="spellEnd"/>
            <w:r w:rsidRPr="00DF6C94">
              <w:rPr>
                <w:rFonts w:eastAsia="Times New Roman"/>
                <w:iCs/>
              </w:rPr>
              <w:t>-</w:t>
            </w:r>
            <w:r w:rsidRPr="00DF6C94">
              <w:rPr>
                <w:rFonts w:eastAsia="Times New Roman"/>
                <w:iCs/>
                <w:lang w:val="en-US"/>
              </w:rPr>
              <w:t>library</w:t>
            </w:r>
            <w:r w:rsidRPr="00DF6C94">
              <w:rPr>
                <w:rFonts w:eastAsia="Times New Roman"/>
                <w:iCs/>
              </w:rPr>
              <w:t>», Чебоксары</w:t>
            </w:r>
          </w:p>
          <w:p w:rsidR="00DF6C94" w:rsidRPr="00DF6C94" w:rsidRDefault="001C56E9" w:rsidP="00DF6C94">
            <w:pPr>
              <w:spacing w:after="0" w:line="240" w:lineRule="auto"/>
              <w:jc w:val="both"/>
              <w:rPr>
                <w:rFonts w:eastAsia="Times New Roman"/>
                <w:iCs/>
              </w:rPr>
            </w:pPr>
            <w:hyperlink r:id="rId9" w:history="1">
              <w:r w:rsidR="00DF6C94" w:rsidRPr="00DF6C94">
                <w:rPr>
                  <w:rFonts w:eastAsia="Times New Roman"/>
                  <w:iCs/>
                  <w:color w:val="0000FF"/>
                  <w:u w:val="single"/>
                </w:rPr>
                <w:t>https://ped-library.ru/article-1711698939</w:t>
              </w:r>
            </w:hyperlink>
            <w:r w:rsidR="00DF6C94" w:rsidRPr="00DF6C94">
              <w:rPr>
                <w:rFonts w:eastAsia="Times New Roman"/>
                <w:iCs/>
              </w:rPr>
              <w:t xml:space="preserve"> </w:t>
            </w:r>
          </w:p>
        </w:tc>
      </w:tr>
      <w:tr w:rsidR="00DF6C94" w:rsidRPr="00DF6C94" w:rsidTr="00D23F7A">
        <w:trPr>
          <w:trHeight w:val="290"/>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Гребнева А.Ю.</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Публикация на сайте педагогического сообщества «</w:t>
            </w:r>
            <w:proofErr w:type="spellStart"/>
            <w:r w:rsidRPr="00DF6C94">
              <w:rPr>
                <w:rFonts w:eastAsia="Times New Roman"/>
                <w:iCs/>
                <w:lang w:val="en-US"/>
              </w:rPr>
              <w:t>Ped</w:t>
            </w:r>
            <w:proofErr w:type="spellEnd"/>
            <w:r w:rsidRPr="00DF6C94">
              <w:rPr>
                <w:rFonts w:eastAsia="Times New Roman"/>
                <w:iCs/>
              </w:rPr>
              <w:t>-</w:t>
            </w:r>
            <w:r w:rsidRPr="00DF6C94">
              <w:rPr>
                <w:rFonts w:eastAsia="Times New Roman"/>
                <w:iCs/>
                <w:lang w:val="en-US"/>
              </w:rPr>
              <w:t>library</w:t>
            </w:r>
            <w:r w:rsidRPr="00DF6C94">
              <w:rPr>
                <w:rFonts w:eastAsia="Times New Roman"/>
                <w:iCs/>
              </w:rPr>
              <w:t>» НОУ ДПО «Экспертно-методический центр», Чебоксары</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Межрегиональный молодежный инклюзивный фестиваль бардовской песни «Песня, гитара и Я», как эффективное средство социализации детей и молодежи с ограниченными </w:t>
            </w:r>
            <w:r w:rsidRPr="00DF6C94">
              <w:rPr>
                <w:rFonts w:eastAsia="Times New Roman"/>
                <w:iCs/>
              </w:rPr>
              <w:lastRenderedPageBreak/>
              <w:t>возможностями здоровья"</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1C56E9" w:rsidP="00DF6C94">
            <w:pPr>
              <w:spacing w:after="0" w:line="240" w:lineRule="auto"/>
              <w:jc w:val="both"/>
              <w:rPr>
                <w:rFonts w:eastAsia="Times New Roman"/>
                <w:iCs/>
              </w:rPr>
            </w:pPr>
            <w:hyperlink r:id="rId10" w:history="1">
              <w:r w:rsidR="00DF6C94" w:rsidRPr="00DF6C94">
                <w:rPr>
                  <w:rFonts w:eastAsia="Times New Roman"/>
                  <w:iCs/>
                  <w:color w:val="0000FF"/>
                  <w:u w:val="single"/>
                </w:rPr>
                <w:t>https://ped-library.ru/1716267196</w:t>
              </w:r>
            </w:hyperlink>
            <w:r w:rsidR="00DF6C94" w:rsidRPr="00DF6C94">
              <w:rPr>
                <w:rFonts w:eastAsia="Times New Roman"/>
                <w:iCs/>
              </w:rPr>
              <w:t xml:space="preserve"> </w:t>
            </w:r>
          </w:p>
        </w:tc>
      </w:tr>
      <w:tr w:rsidR="00DF6C94" w:rsidRPr="00DF6C94" w:rsidTr="00D23F7A">
        <w:trPr>
          <w:trHeight w:val="238"/>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Джанджигитова А.А.</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Публикация на сайте педагогического сообщества «</w:t>
            </w:r>
            <w:proofErr w:type="spellStart"/>
            <w:r w:rsidRPr="00DF6C94">
              <w:rPr>
                <w:rFonts w:eastAsia="Times New Roman"/>
                <w:iCs/>
                <w:lang w:val="en-US"/>
              </w:rPr>
              <w:t>Ped</w:t>
            </w:r>
            <w:proofErr w:type="spellEnd"/>
            <w:r w:rsidRPr="00DF6C94">
              <w:rPr>
                <w:rFonts w:eastAsia="Times New Roman"/>
                <w:iCs/>
              </w:rPr>
              <w:t>-</w:t>
            </w:r>
            <w:r w:rsidRPr="00DF6C94">
              <w:rPr>
                <w:rFonts w:eastAsia="Times New Roman"/>
                <w:iCs/>
                <w:lang w:val="en-US"/>
              </w:rPr>
              <w:t>library</w:t>
            </w:r>
            <w:r w:rsidRPr="00DF6C94">
              <w:rPr>
                <w:rFonts w:eastAsia="Times New Roman"/>
                <w:iCs/>
              </w:rPr>
              <w:t>» НОУ ДПО «Экспертно-методический центр», Чебоксары</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Открытое занятие «Открытка «кленовый лист» в технике </w:t>
            </w:r>
            <w:proofErr w:type="spellStart"/>
            <w:r w:rsidRPr="00DF6C94">
              <w:rPr>
                <w:rFonts w:eastAsia="Times New Roman"/>
                <w:iCs/>
              </w:rPr>
              <w:t>айрис</w:t>
            </w:r>
            <w:proofErr w:type="spellEnd"/>
            <w:r w:rsidRPr="00DF6C94">
              <w:rPr>
                <w:rFonts w:eastAsia="Times New Roman"/>
                <w:iCs/>
              </w:rPr>
              <w:t xml:space="preserve"> </w:t>
            </w:r>
            <w:proofErr w:type="spellStart"/>
            <w:r w:rsidRPr="00DF6C94">
              <w:rPr>
                <w:rFonts w:eastAsia="Times New Roman"/>
                <w:iCs/>
              </w:rPr>
              <w:t>фолдинг</w:t>
            </w:r>
            <w:proofErr w:type="spellEnd"/>
            <w:r w:rsidRPr="00DF6C94">
              <w:rPr>
                <w:rFonts w:eastAsia="Times New Roman"/>
                <w:iCs/>
              </w:rPr>
              <w:t>»</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1C56E9" w:rsidP="00DF6C94">
            <w:pPr>
              <w:spacing w:after="0" w:line="240" w:lineRule="auto"/>
              <w:jc w:val="both"/>
              <w:rPr>
                <w:rFonts w:eastAsia="Times New Roman"/>
                <w:iCs/>
              </w:rPr>
            </w:pPr>
            <w:hyperlink r:id="rId11" w:history="1">
              <w:r w:rsidR="00DF6C94" w:rsidRPr="00DF6C94">
                <w:rPr>
                  <w:rFonts w:eastAsia="Times New Roman"/>
                  <w:iCs/>
                  <w:color w:val="0000FF"/>
                  <w:u w:val="single"/>
                </w:rPr>
                <w:t>https://ped-library.ru/1716268420</w:t>
              </w:r>
            </w:hyperlink>
            <w:r w:rsidR="00DF6C94" w:rsidRPr="00DF6C94">
              <w:rPr>
                <w:rFonts w:eastAsia="Times New Roman"/>
                <w:iCs/>
              </w:rPr>
              <w:t xml:space="preserve"> </w:t>
            </w:r>
          </w:p>
        </w:tc>
      </w:tr>
      <w:tr w:rsidR="00DF6C94" w:rsidRPr="00DF6C94" w:rsidTr="00D23F7A">
        <w:trPr>
          <w:trHeight w:val="6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Исмагилова А.Ф.</w:t>
            </w:r>
          </w:p>
          <w:p w:rsidR="00DF6C94" w:rsidRPr="00DF6C94" w:rsidRDefault="00DF6C94" w:rsidP="00DF6C94">
            <w:pPr>
              <w:spacing w:after="0" w:line="240" w:lineRule="auto"/>
              <w:jc w:val="both"/>
              <w:rPr>
                <w:rFonts w:eastAsia="Times New Roman"/>
                <w:iCs/>
              </w:rPr>
            </w:pPr>
            <w:r w:rsidRPr="00DF6C94">
              <w:rPr>
                <w:rFonts w:eastAsia="Times New Roman"/>
                <w:iCs/>
              </w:rPr>
              <w:t>Андреянова Т.А.</w:t>
            </w:r>
          </w:p>
          <w:p w:rsidR="00DF6C94" w:rsidRPr="00DF6C94" w:rsidRDefault="00DF6C94" w:rsidP="00DF6C94">
            <w:pPr>
              <w:spacing w:after="0" w:line="240" w:lineRule="auto"/>
              <w:jc w:val="both"/>
              <w:rPr>
                <w:rFonts w:eastAsia="Times New Roman"/>
                <w:iCs/>
              </w:rPr>
            </w:pPr>
            <w:r w:rsidRPr="00DF6C94">
              <w:rPr>
                <w:rFonts w:eastAsia="Times New Roman"/>
                <w:iCs/>
              </w:rPr>
              <w:t>Хабибуллина Е.В.</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Публикация на сайте педагогического сообщества «</w:t>
            </w:r>
            <w:proofErr w:type="spellStart"/>
            <w:r w:rsidRPr="00DF6C94">
              <w:rPr>
                <w:rFonts w:eastAsia="Times New Roman"/>
                <w:iCs/>
                <w:lang w:val="en-US"/>
              </w:rPr>
              <w:t>Ped</w:t>
            </w:r>
            <w:proofErr w:type="spellEnd"/>
            <w:r w:rsidRPr="00DF6C94">
              <w:rPr>
                <w:rFonts w:eastAsia="Times New Roman"/>
                <w:iCs/>
              </w:rPr>
              <w:t>-</w:t>
            </w:r>
            <w:r w:rsidRPr="00DF6C94">
              <w:rPr>
                <w:rFonts w:eastAsia="Times New Roman"/>
                <w:iCs/>
                <w:lang w:val="en-US"/>
              </w:rPr>
              <w:t>library</w:t>
            </w:r>
            <w:r w:rsidRPr="00DF6C94">
              <w:rPr>
                <w:rFonts w:eastAsia="Times New Roman"/>
                <w:iCs/>
              </w:rPr>
              <w:t>» НОУ ДПО «Экспертно-методический центр», Чебоксары</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Интеграция изобразительного искусства и математики в объединениях дополнительного образования</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Публикация на сайте педагогического сообщества «</w:t>
            </w:r>
            <w:proofErr w:type="spellStart"/>
            <w:r w:rsidRPr="00DF6C94">
              <w:rPr>
                <w:rFonts w:eastAsia="Times New Roman"/>
                <w:iCs/>
                <w:lang w:val="en-US"/>
              </w:rPr>
              <w:t>Ped</w:t>
            </w:r>
            <w:proofErr w:type="spellEnd"/>
            <w:r w:rsidRPr="00DF6C94">
              <w:rPr>
                <w:rFonts w:eastAsia="Times New Roman"/>
                <w:iCs/>
              </w:rPr>
              <w:t>-</w:t>
            </w:r>
            <w:r w:rsidRPr="00DF6C94">
              <w:rPr>
                <w:rFonts w:eastAsia="Times New Roman"/>
                <w:iCs/>
                <w:lang w:val="en-US"/>
              </w:rPr>
              <w:t>library</w:t>
            </w:r>
            <w:r w:rsidRPr="00DF6C94">
              <w:rPr>
                <w:rFonts w:eastAsia="Times New Roman"/>
                <w:iCs/>
              </w:rPr>
              <w:t>», Чебоксары</w:t>
            </w:r>
          </w:p>
          <w:p w:rsidR="00DF6C94" w:rsidRPr="00DF6C94" w:rsidRDefault="001C56E9" w:rsidP="00DF6C94">
            <w:pPr>
              <w:spacing w:after="0" w:line="240" w:lineRule="auto"/>
              <w:jc w:val="both"/>
              <w:rPr>
                <w:rFonts w:eastAsia="Times New Roman"/>
                <w:iCs/>
              </w:rPr>
            </w:pPr>
            <w:hyperlink r:id="rId12" w:history="1">
              <w:r w:rsidR="00DF6C94" w:rsidRPr="00DF6C94">
                <w:rPr>
                  <w:rFonts w:eastAsia="Times New Roman"/>
                  <w:iCs/>
                  <w:color w:val="0000FF"/>
                  <w:u w:val="single"/>
                </w:rPr>
                <w:t>https://ped-library.ru/article-1716278275</w:t>
              </w:r>
            </w:hyperlink>
            <w:r w:rsidR="00DF6C94" w:rsidRPr="00DF6C94">
              <w:rPr>
                <w:rFonts w:eastAsia="Times New Roman"/>
                <w:iCs/>
              </w:rPr>
              <w:t xml:space="preserve"> </w:t>
            </w:r>
          </w:p>
        </w:tc>
      </w:tr>
      <w:tr w:rsidR="00DF6C94" w:rsidRPr="00DF6C94" w:rsidTr="00D23F7A">
        <w:trPr>
          <w:trHeight w:val="214"/>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Мухутдинова А.С.</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Публикация на сайте педагогического сообщества «</w:t>
            </w:r>
            <w:proofErr w:type="spellStart"/>
            <w:r w:rsidRPr="00DF6C94">
              <w:rPr>
                <w:rFonts w:eastAsia="Times New Roman"/>
                <w:iCs/>
                <w:lang w:val="en-US"/>
              </w:rPr>
              <w:t>Ped</w:t>
            </w:r>
            <w:proofErr w:type="spellEnd"/>
            <w:r w:rsidRPr="00DF6C94">
              <w:rPr>
                <w:rFonts w:eastAsia="Times New Roman"/>
                <w:iCs/>
              </w:rPr>
              <w:t>-</w:t>
            </w:r>
            <w:r w:rsidRPr="00DF6C94">
              <w:rPr>
                <w:rFonts w:eastAsia="Times New Roman"/>
                <w:iCs/>
                <w:lang w:val="en-US"/>
              </w:rPr>
              <w:t>library</w:t>
            </w:r>
            <w:r w:rsidRPr="00DF6C94">
              <w:rPr>
                <w:rFonts w:eastAsia="Times New Roman"/>
                <w:iCs/>
              </w:rPr>
              <w:t>» НОУ ДПО «Экспертно-методический центр», Чебоксары</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Воспитательный потенциал дополнительного образования в обеспечении личностного развития учащихся</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1C56E9" w:rsidP="00DF6C94">
            <w:pPr>
              <w:spacing w:after="0" w:line="240" w:lineRule="auto"/>
              <w:jc w:val="both"/>
              <w:rPr>
                <w:rFonts w:eastAsia="Times New Roman"/>
                <w:iCs/>
              </w:rPr>
            </w:pPr>
            <w:hyperlink r:id="rId13" w:history="1">
              <w:r w:rsidR="00DF6C94" w:rsidRPr="00DF6C94">
                <w:rPr>
                  <w:rFonts w:eastAsia="Times New Roman"/>
                  <w:iCs/>
                  <w:color w:val="0000FF"/>
                  <w:u w:val="single"/>
                </w:rPr>
                <w:t>https://ped-library.ru/1716267452</w:t>
              </w:r>
            </w:hyperlink>
            <w:r w:rsidR="00DF6C94" w:rsidRPr="00DF6C94">
              <w:rPr>
                <w:rFonts w:eastAsia="Times New Roman"/>
                <w:iCs/>
              </w:rPr>
              <w:t xml:space="preserve"> </w:t>
            </w:r>
          </w:p>
        </w:tc>
      </w:tr>
      <w:tr w:rsidR="00DF6C94" w:rsidRPr="00DF6C94" w:rsidTr="00D23F7A">
        <w:trPr>
          <w:trHeight w:val="431"/>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Кибардина Н.М.</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Публикация на сайте педагогического сообщества «</w:t>
            </w:r>
            <w:proofErr w:type="spellStart"/>
            <w:r w:rsidRPr="00DF6C94">
              <w:rPr>
                <w:rFonts w:eastAsia="Times New Roman"/>
                <w:iCs/>
                <w:lang w:val="en-US"/>
              </w:rPr>
              <w:t>Ped</w:t>
            </w:r>
            <w:proofErr w:type="spellEnd"/>
            <w:r w:rsidRPr="00DF6C94">
              <w:rPr>
                <w:rFonts w:eastAsia="Times New Roman"/>
                <w:iCs/>
              </w:rPr>
              <w:t>-</w:t>
            </w:r>
            <w:r w:rsidRPr="00DF6C94">
              <w:rPr>
                <w:rFonts w:eastAsia="Times New Roman"/>
                <w:iCs/>
                <w:lang w:val="en-US"/>
              </w:rPr>
              <w:t>library</w:t>
            </w:r>
            <w:r w:rsidRPr="00DF6C94">
              <w:rPr>
                <w:rFonts w:eastAsia="Times New Roman"/>
                <w:iCs/>
              </w:rPr>
              <w:t>» НОУ ДПО «Экспертно-методический центр», Чебоксары</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«Из опыта реализации проекта «Росток» в объединениях художественной направленности»</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Публикация на сайте педагогического сообщества «</w:t>
            </w:r>
            <w:proofErr w:type="spellStart"/>
            <w:r w:rsidRPr="00DF6C94">
              <w:rPr>
                <w:rFonts w:eastAsia="Times New Roman"/>
                <w:iCs/>
                <w:lang w:val="en-US"/>
              </w:rPr>
              <w:t>Ped</w:t>
            </w:r>
            <w:proofErr w:type="spellEnd"/>
            <w:r w:rsidRPr="00DF6C94">
              <w:rPr>
                <w:rFonts w:eastAsia="Times New Roman"/>
                <w:iCs/>
              </w:rPr>
              <w:t>-</w:t>
            </w:r>
            <w:r w:rsidRPr="00DF6C94">
              <w:rPr>
                <w:rFonts w:eastAsia="Times New Roman"/>
                <w:iCs/>
                <w:lang w:val="en-US"/>
              </w:rPr>
              <w:t>library</w:t>
            </w:r>
            <w:r w:rsidRPr="00DF6C94">
              <w:rPr>
                <w:rFonts w:eastAsia="Times New Roman"/>
                <w:iCs/>
              </w:rPr>
              <w:t>», Чебоксары</w:t>
            </w:r>
          </w:p>
          <w:p w:rsidR="00DF6C94" w:rsidRPr="00DF6C94" w:rsidRDefault="001C56E9" w:rsidP="00DF6C94">
            <w:pPr>
              <w:spacing w:after="0" w:line="240" w:lineRule="auto"/>
              <w:jc w:val="both"/>
              <w:rPr>
                <w:rFonts w:eastAsia="Times New Roman"/>
                <w:iCs/>
              </w:rPr>
            </w:pPr>
            <w:hyperlink r:id="rId14" w:history="1">
              <w:r w:rsidR="00DF6C94" w:rsidRPr="00DF6C94">
                <w:rPr>
                  <w:rFonts w:eastAsia="Times New Roman"/>
                  <w:iCs/>
                  <w:color w:val="0000FF"/>
                  <w:u w:val="single"/>
                </w:rPr>
                <w:t>https://ped-library.ru/article-</w:t>
              </w:r>
            </w:hyperlink>
            <w:r w:rsidR="00DF6C94" w:rsidRPr="00DF6C94">
              <w:rPr>
                <w:rFonts w:eastAsia="Times New Roman"/>
                <w:iCs/>
                <w:color w:val="0000FF"/>
                <w:u w:val="single"/>
              </w:rPr>
              <w:t>1718283661</w:t>
            </w:r>
          </w:p>
        </w:tc>
      </w:tr>
      <w:tr w:rsidR="00DF6C94" w:rsidRPr="00DF6C94" w:rsidTr="00D23F7A">
        <w:trPr>
          <w:trHeight w:val="1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Нурмухаметова М.Х.</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Публикация на сайте педагогического сообщества «</w:t>
            </w:r>
            <w:proofErr w:type="spellStart"/>
            <w:r w:rsidRPr="00DF6C94">
              <w:rPr>
                <w:rFonts w:eastAsia="Times New Roman"/>
                <w:iCs/>
                <w:lang w:val="en-US"/>
              </w:rPr>
              <w:t>Ped</w:t>
            </w:r>
            <w:proofErr w:type="spellEnd"/>
            <w:r w:rsidRPr="00DF6C94">
              <w:rPr>
                <w:rFonts w:eastAsia="Times New Roman"/>
                <w:iCs/>
              </w:rPr>
              <w:t>-</w:t>
            </w:r>
            <w:r w:rsidRPr="00DF6C94">
              <w:rPr>
                <w:rFonts w:eastAsia="Times New Roman"/>
                <w:iCs/>
                <w:lang w:val="en-US"/>
              </w:rPr>
              <w:t>library</w:t>
            </w:r>
            <w:r w:rsidRPr="00DF6C94">
              <w:rPr>
                <w:rFonts w:eastAsia="Times New Roman"/>
                <w:iCs/>
              </w:rPr>
              <w:t>» НОУ ДПО «Экспертно-методический центр», Чебоксары</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«Использование фрагментов музыкальных произведений в различных видах деятельности в школе раннего развития»</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Публикация на сайте педагогического сообщества «</w:t>
            </w:r>
            <w:proofErr w:type="spellStart"/>
            <w:r w:rsidRPr="00DF6C94">
              <w:rPr>
                <w:rFonts w:eastAsia="Times New Roman"/>
                <w:iCs/>
                <w:lang w:val="en-US"/>
              </w:rPr>
              <w:t>Ped</w:t>
            </w:r>
            <w:proofErr w:type="spellEnd"/>
            <w:r w:rsidRPr="00DF6C94">
              <w:rPr>
                <w:rFonts w:eastAsia="Times New Roman"/>
                <w:iCs/>
              </w:rPr>
              <w:t>-</w:t>
            </w:r>
            <w:r w:rsidRPr="00DF6C94">
              <w:rPr>
                <w:rFonts w:eastAsia="Times New Roman"/>
                <w:iCs/>
                <w:lang w:val="en-US"/>
              </w:rPr>
              <w:t>library</w:t>
            </w:r>
            <w:r w:rsidRPr="00DF6C94">
              <w:rPr>
                <w:rFonts w:eastAsia="Times New Roman"/>
                <w:iCs/>
              </w:rPr>
              <w:t>», Чебоксары</w:t>
            </w:r>
          </w:p>
          <w:p w:rsidR="00DF6C94" w:rsidRPr="00DF6C94" w:rsidRDefault="001C56E9" w:rsidP="00DF6C94">
            <w:pPr>
              <w:spacing w:after="0" w:line="240" w:lineRule="auto"/>
              <w:jc w:val="both"/>
              <w:rPr>
                <w:rFonts w:eastAsia="Times New Roman"/>
                <w:iCs/>
              </w:rPr>
            </w:pPr>
            <w:hyperlink r:id="rId15" w:history="1">
              <w:r w:rsidR="00DF6C94" w:rsidRPr="00DF6C94">
                <w:rPr>
                  <w:rFonts w:eastAsia="Times New Roman"/>
                  <w:iCs/>
                  <w:color w:val="0000FF"/>
                  <w:u w:val="single"/>
                </w:rPr>
                <w:t>https://ped-library.ru/article-1703585066</w:t>
              </w:r>
            </w:hyperlink>
          </w:p>
        </w:tc>
      </w:tr>
      <w:tr w:rsidR="00DF6C94" w:rsidRPr="00DF6C94" w:rsidTr="00D23F7A">
        <w:trPr>
          <w:trHeight w:val="1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Нурмухаметова М.Х.</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lang w:val="en-US"/>
              </w:rPr>
              <w:t>III</w:t>
            </w:r>
            <w:r w:rsidRPr="00DF6C94">
              <w:rPr>
                <w:rFonts w:eastAsia="Times New Roman"/>
                <w:iCs/>
              </w:rPr>
              <w:t xml:space="preserve"> Всероссийский конкурс профессионального мастерства «Педагогический опыт: по пути качества и инноваций», Чебоксары 2023</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«Использование фрагментов музыкальных произведений в различных видах деятельности в школе раннего развития»</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Официальный электронный сборник (диск) материалов </w:t>
            </w:r>
            <w:r w:rsidRPr="00DF6C94">
              <w:rPr>
                <w:rFonts w:eastAsia="Times New Roman"/>
                <w:iCs/>
                <w:lang w:val="en-US"/>
              </w:rPr>
              <w:t>III</w:t>
            </w:r>
            <w:r w:rsidRPr="00DF6C94">
              <w:rPr>
                <w:rFonts w:eastAsia="Times New Roman"/>
                <w:iCs/>
              </w:rPr>
              <w:t xml:space="preserve"> Всероссийского конкурса профессионального мастерства «Педагогический опыт: по пути качества и инноваций»</w:t>
            </w:r>
          </w:p>
          <w:p w:rsidR="00DF6C94" w:rsidRPr="00DF6C94" w:rsidRDefault="00DF6C94" w:rsidP="00DF6C94">
            <w:pPr>
              <w:spacing w:after="0" w:line="240" w:lineRule="auto"/>
              <w:jc w:val="both"/>
              <w:rPr>
                <w:rFonts w:eastAsia="Times New Roman"/>
                <w:iCs/>
              </w:rPr>
            </w:pPr>
            <w:r w:rsidRPr="00DF6C94">
              <w:rPr>
                <w:rFonts w:eastAsia="Times New Roman"/>
                <w:iCs/>
              </w:rPr>
              <w:t>УДК 37.0 ББК 74.00 П24</w:t>
            </w:r>
          </w:p>
        </w:tc>
      </w:tr>
      <w:tr w:rsidR="00DF6C94" w:rsidRPr="00DF6C94" w:rsidTr="00D23F7A">
        <w:trPr>
          <w:trHeight w:val="230"/>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Остроухова Е.В.</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Публикация на сайте педагогического сообщества «</w:t>
            </w:r>
            <w:proofErr w:type="spellStart"/>
            <w:r w:rsidRPr="00DF6C94">
              <w:rPr>
                <w:rFonts w:eastAsia="Times New Roman"/>
                <w:iCs/>
                <w:lang w:val="en-US"/>
              </w:rPr>
              <w:t>Ped</w:t>
            </w:r>
            <w:proofErr w:type="spellEnd"/>
            <w:r w:rsidRPr="00DF6C94">
              <w:rPr>
                <w:rFonts w:eastAsia="Times New Roman"/>
                <w:iCs/>
              </w:rPr>
              <w:t>-</w:t>
            </w:r>
            <w:r w:rsidRPr="00DF6C94">
              <w:rPr>
                <w:rFonts w:eastAsia="Times New Roman"/>
                <w:iCs/>
                <w:lang w:val="en-US"/>
              </w:rPr>
              <w:t>library</w:t>
            </w:r>
            <w:r w:rsidRPr="00DF6C94">
              <w:rPr>
                <w:rFonts w:eastAsia="Times New Roman"/>
                <w:iCs/>
              </w:rPr>
              <w:t xml:space="preserve">» НОУ ДПО </w:t>
            </w:r>
            <w:r w:rsidRPr="00DF6C94">
              <w:rPr>
                <w:rFonts w:eastAsia="Times New Roman"/>
                <w:iCs/>
              </w:rPr>
              <w:lastRenderedPageBreak/>
              <w:t>«Экспертно-методический центр», Чебоксары</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lastRenderedPageBreak/>
              <w:t>Сотворчество педагога и учащихся в объединении «Цирковое ревю»</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1C56E9" w:rsidP="00DF6C94">
            <w:pPr>
              <w:spacing w:after="0" w:line="240" w:lineRule="auto"/>
              <w:jc w:val="both"/>
              <w:rPr>
                <w:rFonts w:eastAsia="Times New Roman"/>
                <w:iCs/>
              </w:rPr>
            </w:pPr>
            <w:hyperlink r:id="rId16" w:history="1">
              <w:r w:rsidR="00DF6C94" w:rsidRPr="00DF6C94">
                <w:rPr>
                  <w:rFonts w:eastAsia="Times New Roman"/>
                  <w:iCs/>
                  <w:color w:val="0000FF"/>
                  <w:u w:val="single"/>
                </w:rPr>
                <w:t>https://ped-library.ru/1716267794</w:t>
              </w:r>
            </w:hyperlink>
            <w:r w:rsidR="00DF6C94" w:rsidRPr="00DF6C94">
              <w:rPr>
                <w:rFonts w:eastAsia="Times New Roman"/>
                <w:iCs/>
              </w:rPr>
              <w:t xml:space="preserve"> </w:t>
            </w:r>
          </w:p>
        </w:tc>
      </w:tr>
      <w:tr w:rsidR="00DF6C94" w:rsidRPr="00DF6C94" w:rsidTr="00D23F7A">
        <w:trPr>
          <w:trHeight w:val="6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Трифонова А.В.</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lang w:val="en-US"/>
              </w:rPr>
              <w:t>III</w:t>
            </w:r>
            <w:r w:rsidRPr="00DF6C94">
              <w:rPr>
                <w:rFonts w:eastAsia="Times New Roman"/>
                <w:iCs/>
              </w:rPr>
              <w:t xml:space="preserve"> Всероссийский конкурс профессионального мастерства «Педагогический опыт: по пути качества и инноваций», Чебоксары 2023</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«Сценарий познавательно-игровой программы «Пираты карибского моря» для учащихся начальных классов»</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Официальный электронный сборник (диск) материалов </w:t>
            </w:r>
            <w:r w:rsidRPr="00DF6C94">
              <w:rPr>
                <w:rFonts w:eastAsia="Times New Roman"/>
                <w:iCs/>
                <w:lang w:val="en-US"/>
              </w:rPr>
              <w:t>III</w:t>
            </w:r>
            <w:r w:rsidRPr="00DF6C94">
              <w:rPr>
                <w:rFonts w:eastAsia="Times New Roman"/>
                <w:iCs/>
              </w:rPr>
              <w:t xml:space="preserve"> Всероссийского конкурса профессионального мастерства «Педагогический опыт: по пути качества и инноваций»</w:t>
            </w:r>
          </w:p>
          <w:p w:rsidR="00DF6C94" w:rsidRPr="00DF6C94" w:rsidRDefault="00DF6C94" w:rsidP="00DF6C94">
            <w:pPr>
              <w:spacing w:after="0" w:line="240" w:lineRule="auto"/>
              <w:jc w:val="both"/>
              <w:rPr>
                <w:rFonts w:eastAsia="Times New Roman"/>
                <w:iCs/>
              </w:rPr>
            </w:pPr>
            <w:r w:rsidRPr="00DF6C94">
              <w:rPr>
                <w:rFonts w:eastAsia="Times New Roman"/>
                <w:iCs/>
              </w:rPr>
              <w:t>УДК 37.0 ББК 74.00 П24</w:t>
            </w:r>
          </w:p>
        </w:tc>
      </w:tr>
      <w:tr w:rsidR="00DF6C94" w:rsidRPr="00DF6C94" w:rsidTr="00D23F7A">
        <w:trPr>
          <w:trHeight w:val="6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Усманов И.А.</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Публикация на сайте педагогического сообщества «</w:t>
            </w:r>
            <w:proofErr w:type="spellStart"/>
            <w:r w:rsidRPr="00DF6C94">
              <w:rPr>
                <w:rFonts w:eastAsia="Times New Roman"/>
                <w:iCs/>
                <w:lang w:val="en-US"/>
              </w:rPr>
              <w:t>Ped</w:t>
            </w:r>
            <w:proofErr w:type="spellEnd"/>
            <w:r w:rsidRPr="00DF6C94">
              <w:rPr>
                <w:rFonts w:eastAsia="Times New Roman"/>
                <w:iCs/>
              </w:rPr>
              <w:t>-</w:t>
            </w:r>
            <w:r w:rsidRPr="00DF6C94">
              <w:rPr>
                <w:rFonts w:eastAsia="Times New Roman"/>
                <w:iCs/>
                <w:lang w:val="en-US"/>
              </w:rPr>
              <w:t>library</w:t>
            </w:r>
            <w:r w:rsidRPr="00DF6C94">
              <w:rPr>
                <w:rFonts w:eastAsia="Times New Roman"/>
                <w:iCs/>
              </w:rPr>
              <w:t>» НОУ ДПО «Экспертно-методический центр», Чебоксары</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Развитие самодисциплины и </w:t>
            </w:r>
            <w:proofErr w:type="spellStart"/>
            <w:r w:rsidRPr="00DF6C94">
              <w:rPr>
                <w:rFonts w:eastAsia="Times New Roman"/>
                <w:iCs/>
              </w:rPr>
              <w:t>саморегуляции</w:t>
            </w:r>
            <w:proofErr w:type="spellEnd"/>
            <w:r w:rsidRPr="00DF6C94">
              <w:rPr>
                <w:rFonts w:eastAsia="Times New Roman"/>
                <w:iCs/>
              </w:rPr>
              <w:t xml:space="preserve"> личности учащегося в творческом объединении</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1C56E9" w:rsidP="00DF6C94">
            <w:pPr>
              <w:spacing w:after="0" w:line="240" w:lineRule="auto"/>
              <w:jc w:val="both"/>
              <w:rPr>
                <w:rFonts w:eastAsia="Times New Roman"/>
                <w:iCs/>
              </w:rPr>
            </w:pPr>
            <w:hyperlink r:id="rId17" w:history="1">
              <w:r w:rsidR="00DF6C94" w:rsidRPr="00DF6C94">
                <w:rPr>
                  <w:rFonts w:eastAsia="Times New Roman"/>
                  <w:iCs/>
                  <w:color w:val="0000FF"/>
                  <w:u w:val="single"/>
                </w:rPr>
                <w:t>https://ped-library.ru/1716268835</w:t>
              </w:r>
            </w:hyperlink>
            <w:r w:rsidR="00DF6C94" w:rsidRPr="00DF6C94">
              <w:rPr>
                <w:rFonts w:eastAsia="Times New Roman"/>
                <w:iCs/>
              </w:rPr>
              <w:t xml:space="preserve"> </w:t>
            </w:r>
          </w:p>
        </w:tc>
      </w:tr>
      <w:tr w:rsidR="00DF6C94" w:rsidRPr="00DF6C94" w:rsidTr="00D23F7A">
        <w:trPr>
          <w:trHeight w:val="6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Закирова Р.М., Усманов И.А., Юсупова Д.М.</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Сетевое образовательное издание Академии развития творчества «Арт-талант», </w:t>
            </w:r>
            <w:proofErr w:type="spellStart"/>
            <w:r w:rsidRPr="00DF6C94">
              <w:rPr>
                <w:rFonts w:eastAsia="Times New Roman"/>
                <w:iCs/>
              </w:rPr>
              <w:t>С.Петербург</w:t>
            </w:r>
            <w:proofErr w:type="spellEnd"/>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Мастер-класс по теме «Партерная гимнастика»</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color w:val="0000FF"/>
                <w:u w:val="single"/>
              </w:rPr>
            </w:pPr>
            <w:r w:rsidRPr="00DF6C94">
              <w:rPr>
                <w:rFonts w:eastAsia="Times New Roman"/>
                <w:iCs/>
                <w:color w:val="0000FF"/>
                <w:u w:val="single"/>
                <w:lang w:val="en-US"/>
              </w:rPr>
              <w:t>https</w:t>
            </w:r>
            <w:r w:rsidRPr="00DF6C94">
              <w:rPr>
                <w:rFonts w:eastAsia="Times New Roman"/>
                <w:iCs/>
                <w:color w:val="0000FF"/>
                <w:u w:val="single"/>
              </w:rPr>
              <w:t>://</w:t>
            </w:r>
            <w:r w:rsidRPr="00DF6C94">
              <w:rPr>
                <w:rFonts w:eastAsia="Times New Roman"/>
                <w:iCs/>
                <w:color w:val="0000FF"/>
                <w:u w:val="single"/>
                <w:lang w:val="en-US"/>
              </w:rPr>
              <w:t>www</w:t>
            </w:r>
            <w:r w:rsidRPr="00DF6C94">
              <w:rPr>
                <w:rFonts w:eastAsia="Times New Roman"/>
                <w:iCs/>
                <w:color w:val="0000FF"/>
                <w:u w:val="single"/>
              </w:rPr>
              <w:t>.</w:t>
            </w:r>
            <w:r w:rsidRPr="00DF6C94">
              <w:rPr>
                <w:rFonts w:eastAsia="Times New Roman"/>
                <w:iCs/>
                <w:color w:val="0000FF"/>
                <w:u w:val="single"/>
                <w:lang w:val="en-US"/>
              </w:rPr>
              <w:t>art</w:t>
            </w:r>
            <w:r w:rsidRPr="00DF6C94">
              <w:rPr>
                <w:rFonts w:eastAsia="Times New Roman"/>
                <w:iCs/>
                <w:color w:val="0000FF"/>
                <w:u w:val="single"/>
              </w:rPr>
              <w:t>-</w:t>
            </w:r>
            <w:proofErr w:type="spellStart"/>
            <w:r w:rsidRPr="00DF6C94">
              <w:rPr>
                <w:rFonts w:eastAsia="Times New Roman"/>
                <w:iCs/>
                <w:color w:val="0000FF"/>
                <w:u w:val="single"/>
                <w:lang w:val="en-US"/>
              </w:rPr>
              <w:t>talant</w:t>
            </w:r>
            <w:proofErr w:type="spellEnd"/>
            <w:r w:rsidRPr="00DF6C94">
              <w:rPr>
                <w:rFonts w:eastAsia="Times New Roman"/>
                <w:iCs/>
                <w:color w:val="0000FF"/>
                <w:u w:val="single"/>
              </w:rPr>
              <w:t>.</w:t>
            </w:r>
            <w:r w:rsidRPr="00DF6C94">
              <w:rPr>
                <w:rFonts w:eastAsia="Times New Roman"/>
                <w:iCs/>
                <w:color w:val="0000FF"/>
                <w:u w:val="single"/>
                <w:lang w:val="en-US"/>
              </w:rPr>
              <w:t>org</w:t>
            </w:r>
            <w:r w:rsidRPr="00DF6C94">
              <w:rPr>
                <w:rFonts w:eastAsia="Times New Roman"/>
                <w:iCs/>
                <w:color w:val="0000FF"/>
                <w:u w:val="single"/>
              </w:rPr>
              <w:t>/</w:t>
            </w:r>
            <w:proofErr w:type="spellStart"/>
            <w:r w:rsidRPr="00DF6C94">
              <w:rPr>
                <w:rFonts w:eastAsia="Times New Roman"/>
                <w:iCs/>
                <w:color w:val="0000FF"/>
                <w:u w:val="single"/>
                <w:lang w:val="en-US"/>
              </w:rPr>
              <w:t>publikacii</w:t>
            </w:r>
            <w:proofErr w:type="spellEnd"/>
            <w:r w:rsidRPr="00DF6C94">
              <w:rPr>
                <w:rFonts w:eastAsia="Times New Roman"/>
                <w:iCs/>
                <w:color w:val="0000FF"/>
                <w:u w:val="single"/>
              </w:rPr>
              <w:t>/98744-</w:t>
            </w:r>
            <w:r w:rsidRPr="00DF6C94">
              <w:rPr>
                <w:rFonts w:eastAsia="Times New Roman"/>
                <w:iCs/>
                <w:color w:val="0000FF"/>
                <w:u w:val="single"/>
                <w:lang w:val="en-US"/>
              </w:rPr>
              <w:t>master</w:t>
            </w:r>
            <w:r w:rsidRPr="00DF6C94">
              <w:rPr>
                <w:rFonts w:eastAsia="Times New Roman"/>
                <w:iCs/>
                <w:color w:val="0000FF"/>
                <w:u w:val="single"/>
              </w:rPr>
              <w:t>-</w:t>
            </w:r>
            <w:proofErr w:type="spellStart"/>
            <w:r w:rsidRPr="00DF6C94">
              <w:rPr>
                <w:rFonts w:eastAsia="Times New Roman"/>
                <w:iCs/>
                <w:color w:val="0000FF"/>
                <w:u w:val="single"/>
                <w:lang w:val="en-US"/>
              </w:rPr>
              <w:t>klass</w:t>
            </w:r>
            <w:proofErr w:type="spellEnd"/>
            <w:r w:rsidRPr="00DF6C94">
              <w:rPr>
                <w:rFonts w:eastAsia="Times New Roman"/>
                <w:iCs/>
                <w:color w:val="0000FF"/>
                <w:u w:val="single"/>
              </w:rPr>
              <w:t>-</w:t>
            </w:r>
            <w:proofErr w:type="spellStart"/>
            <w:r w:rsidRPr="00DF6C94">
              <w:rPr>
                <w:rFonts w:eastAsia="Times New Roman"/>
                <w:iCs/>
                <w:color w:val="0000FF"/>
                <w:u w:val="single"/>
                <w:lang w:val="en-US"/>
              </w:rPr>
              <w:t>po</w:t>
            </w:r>
            <w:proofErr w:type="spellEnd"/>
            <w:r w:rsidRPr="00DF6C94">
              <w:rPr>
                <w:rFonts w:eastAsia="Times New Roman"/>
                <w:iCs/>
                <w:color w:val="0000FF"/>
                <w:u w:val="single"/>
              </w:rPr>
              <w:t>-</w:t>
            </w:r>
            <w:proofErr w:type="spellStart"/>
            <w:r w:rsidRPr="00DF6C94">
              <w:rPr>
                <w:rFonts w:eastAsia="Times New Roman"/>
                <w:iCs/>
                <w:color w:val="0000FF"/>
                <w:u w:val="single"/>
                <w:lang w:val="en-US"/>
              </w:rPr>
              <w:t>teme</w:t>
            </w:r>
            <w:proofErr w:type="spellEnd"/>
            <w:r w:rsidRPr="00DF6C94">
              <w:rPr>
                <w:rFonts w:eastAsia="Times New Roman"/>
                <w:iCs/>
                <w:color w:val="0000FF"/>
                <w:u w:val="single"/>
              </w:rPr>
              <w:t>-</w:t>
            </w:r>
            <w:proofErr w:type="spellStart"/>
            <w:r w:rsidRPr="00DF6C94">
              <w:rPr>
                <w:rFonts w:eastAsia="Times New Roman"/>
                <w:iCs/>
                <w:color w:val="0000FF"/>
                <w:u w:val="single"/>
                <w:lang w:val="en-US"/>
              </w:rPr>
              <w:t>parternaya</w:t>
            </w:r>
            <w:proofErr w:type="spellEnd"/>
            <w:r w:rsidRPr="00DF6C94">
              <w:rPr>
                <w:rFonts w:eastAsia="Times New Roman"/>
                <w:iCs/>
                <w:color w:val="0000FF"/>
                <w:u w:val="single"/>
              </w:rPr>
              <w:t>-</w:t>
            </w:r>
            <w:proofErr w:type="spellStart"/>
            <w:r w:rsidRPr="00DF6C94">
              <w:rPr>
                <w:rFonts w:eastAsia="Times New Roman"/>
                <w:iCs/>
                <w:color w:val="0000FF"/>
                <w:u w:val="single"/>
                <w:lang w:val="en-US"/>
              </w:rPr>
              <w:t>gimnastika</w:t>
            </w:r>
            <w:proofErr w:type="spellEnd"/>
          </w:p>
        </w:tc>
      </w:tr>
      <w:tr w:rsidR="00DF6C94" w:rsidRPr="00DF6C94" w:rsidTr="00D23F7A">
        <w:trPr>
          <w:trHeight w:val="6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Хайруллина И.М.</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Сетевое образовательное издание Центр Идея», Оренбург</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«Взаимодействие общего и дополнительного образования в индивидуально-личностном развитии </w:t>
            </w:r>
            <w:proofErr w:type="gramStart"/>
            <w:r w:rsidRPr="00DF6C94">
              <w:rPr>
                <w:rFonts w:eastAsia="Times New Roman"/>
                <w:iCs/>
              </w:rPr>
              <w:t>обучающихся</w:t>
            </w:r>
            <w:proofErr w:type="gramEnd"/>
            <w:r w:rsidRPr="00DF6C94">
              <w:rPr>
                <w:rFonts w:eastAsia="Times New Roman"/>
                <w:iCs/>
              </w:rPr>
              <w:t>»</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1C56E9" w:rsidP="00DF6C94">
            <w:pPr>
              <w:spacing w:after="0" w:line="240" w:lineRule="auto"/>
              <w:jc w:val="both"/>
              <w:rPr>
                <w:rFonts w:eastAsia="Times New Roman"/>
                <w:iCs/>
              </w:rPr>
            </w:pPr>
            <w:hyperlink r:id="rId18" w:history="1">
              <w:r w:rsidR="00DF6C94" w:rsidRPr="00DF6C94">
                <w:rPr>
                  <w:rFonts w:eastAsia="Times New Roman"/>
                  <w:iCs/>
                  <w:color w:val="0000FF"/>
                  <w:u w:val="single"/>
                </w:rPr>
                <w:t>https://centrideia.ru/metodicheskaya-kopilka/vzaimodeystvie-obshchego-i-dopolnitelnogo-obrazovaniya-v-individualno</w:t>
              </w:r>
            </w:hyperlink>
            <w:r w:rsidR="00DF6C94" w:rsidRPr="00DF6C94">
              <w:rPr>
                <w:rFonts w:eastAsia="Times New Roman"/>
                <w:iCs/>
              </w:rPr>
              <w:t xml:space="preserve"> </w:t>
            </w:r>
          </w:p>
        </w:tc>
      </w:tr>
      <w:tr w:rsidR="00DF6C94" w:rsidRPr="00DF6C94" w:rsidTr="00D23F7A">
        <w:trPr>
          <w:trHeight w:val="6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Хайруллина И.М.</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Сетевое образовательное издание Академии развития творчества «Арт-талант», </w:t>
            </w:r>
            <w:proofErr w:type="spellStart"/>
            <w:r w:rsidRPr="00DF6C94">
              <w:rPr>
                <w:rFonts w:eastAsia="Times New Roman"/>
                <w:iCs/>
              </w:rPr>
              <w:t>С.Петербург</w:t>
            </w:r>
            <w:proofErr w:type="spellEnd"/>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«Роль игры в изобразительной деятельности дошкольников»</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Сетевое образовательное издание Академии развития творчества «Арт-талант», </w:t>
            </w:r>
            <w:proofErr w:type="spellStart"/>
            <w:r w:rsidRPr="00DF6C94">
              <w:rPr>
                <w:rFonts w:eastAsia="Times New Roman"/>
                <w:iCs/>
              </w:rPr>
              <w:t>С.Петербург</w:t>
            </w:r>
            <w:proofErr w:type="spellEnd"/>
          </w:p>
        </w:tc>
      </w:tr>
      <w:tr w:rsidR="00DF6C94" w:rsidRPr="00DF6C94" w:rsidTr="00D23F7A">
        <w:trPr>
          <w:trHeight w:val="6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Хайруллина И.М.</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Сетевое образовательное издание Академии развития творчества «Арт-талант», </w:t>
            </w:r>
            <w:proofErr w:type="spellStart"/>
            <w:r w:rsidRPr="00DF6C94">
              <w:rPr>
                <w:rFonts w:eastAsia="Times New Roman"/>
                <w:iCs/>
              </w:rPr>
              <w:t>С.Петербург</w:t>
            </w:r>
            <w:proofErr w:type="spellEnd"/>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«Технологическая карта занятия. Золотая осень»</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Сетевое образовательное издание Академии развития творчества «Арт-талант», </w:t>
            </w:r>
            <w:proofErr w:type="spellStart"/>
            <w:r w:rsidRPr="00DF6C94">
              <w:rPr>
                <w:rFonts w:eastAsia="Times New Roman"/>
                <w:iCs/>
              </w:rPr>
              <w:t>С.Петербург</w:t>
            </w:r>
            <w:proofErr w:type="spellEnd"/>
          </w:p>
        </w:tc>
      </w:tr>
      <w:tr w:rsidR="00DF6C94" w:rsidRPr="00DF6C94" w:rsidTr="00D23F7A">
        <w:trPr>
          <w:trHeight w:val="180"/>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Ульянова Г.С.</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lang w:val="en-US"/>
              </w:rPr>
              <w:t>III</w:t>
            </w:r>
            <w:r w:rsidRPr="00DF6C94">
              <w:rPr>
                <w:rFonts w:eastAsia="Times New Roman"/>
                <w:iCs/>
              </w:rPr>
              <w:t xml:space="preserve"> Всероссийский конкурс профессионального мастерства «Педагогический опыт: по пути </w:t>
            </w:r>
            <w:r w:rsidRPr="00DF6C94">
              <w:rPr>
                <w:rFonts w:eastAsia="Times New Roman"/>
                <w:iCs/>
              </w:rPr>
              <w:lastRenderedPageBreak/>
              <w:t>качества и инноваций», Чебоксары 2023</w:t>
            </w:r>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lastRenderedPageBreak/>
              <w:t>«Мастер-класс: «Кукла в технике макраме»»</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Официальный электронный сборник (диск) материалов </w:t>
            </w:r>
            <w:r w:rsidRPr="00DF6C94">
              <w:rPr>
                <w:rFonts w:eastAsia="Times New Roman"/>
                <w:iCs/>
                <w:lang w:val="en-US"/>
              </w:rPr>
              <w:t>III</w:t>
            </w:r>
            <w:r w:rsidRPr="00DF6C94">
              <w:rPr>
                <w:rFonts w:eastAsia="Times New Roman"/>
                <w:iCs/>
              </w:rPr>
              <w:t xml:space="preserve"> Всероссийского конкурса профессионального </w:t>
            </w:r>
            <w:r w:rsidRPr="00DF6C94">
              <w:rPr>
                <w:rFonts w:eastAsia="Times New Roman"/>
                <w:iCs/>
              </w:rPr>
              <w:lastRenderedPageBreak/>
              <w:t>мастерства «Педагогический опыт: по пути качества и инноваций»</w:t>
            </w:r>
          </w:p>
          <w:p w:rsidR="00DF6C94" w:rsidRPr="00DF6C94" w:rsidRDefault="00DF6C94" w:rsidP="00DF6C94">
            <w:pPr>
              <w:spacing w:after="0" w:line="240" w:lineRule="auto"/>
              <w:jc w:val="both"/>
              <w:rPr>
                <w:rFonts w:eastAsia="Times New Roman"/>
                <w:iCs/>
              </w:rPr>
            </w:pPr>
            <w:r w:rsidRPr="00DF6C94">
              <w:rPr>
                <w:rFonts w:eastAsia="Times New Roman"/>
                <w:iCs/>
              </w:rPr>
              <w:t>УДК 37.0 ББК 74.00 П24</w:t>
            </w:r>
          </w:p>
        </w:tc>
      </w:tr>
      <w:tr w:rsidR="00DF6C94" w:rsidRPr="00DF6C94" w:rsidTr="00D23F7A">
        <w:trPr>
          <w:trHeight w:val="6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Шульдякова Н.В.</w:t>
            </w:r>
          </w:p>
        </w:tc>
        <w:tc>
          <w:tcPr>
            <w:tcW w:w="2552"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Сетевое образовательное издание Академии развития творчества «Арт-талант», </w:t>
            </w:r>
            <w:proofErr w:type="spellStart"/>
            <w:r w:rsidRPr="00DF6C94">
              <w:rPr>
                <w:rFonts w:eastAsia="Times New Roman"/>
                <w:iCs/>
              </w:rPr>
              <w:t>С.Петербург</w:t>
            </w:r>
            <w:proofErr w:type="spellEnd"/>
          </w:p>
        </w:tc>
        <w:tc>
          <w:tcPr>
            <w:tcW w:w="2410"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«Применение электронных образовательных ресурсов на дистанционных занятиях в школе раннего развития»</w:t>
            </w:r>
          </w:p>
        </w:tc>
        <w:tc>
          <w:tcPr>
            <w:tcW w:w="2835" w:type="dxa"/>
            <w:tcBorders>
              <w:top w:val="single" w:sz="4" w:space="0" w:color="auto"/>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Сетевое образовательное издание Академии развития творчества «Арт-талант», </w:t>
            </w:r>
            <w:proofErr w:type="spellStart"/>
            <w:r w:rsidRPr="00DF6C94">
              <w:rPr>
                <w:rFonts w:eastAsia="Times New Roman"/>
                <w:iCs/>
              </w:rPr>
              <w:t>С.Петербург</w:t>
            </w:r>
            <w:proofErr w:type="spellEnd"/>
          </w:p>
        </w:tc>
      </w:tr>
      <w:tr w:rsidR="00DF6C94" w:rsidRPr="00DF6C94" w:rsidTr="00D23F7A">
        <w:trPr>
          <w:trHeight w:val="238"/>
        </w:trPr>
        <w:tc>
          <w:tcPr>
            <w:tcW w:w="426" w:type="dxa"/>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ind w:left="360"/>
              <w:jc w:val="center"/>
              <w:rPr>
                <w:rFonts w:eastAsia="Times New Roman"/>
                <w:b/>
                <w:iCs/>
              </w:rPr>
            </w:pPr>
          </w:p>
        </w:tc>
        <w:tc>
          <w:tcPr>
            <w:tcW w:w="9781" w:type="dxa"/>
            <w:gridSpan w:val="4"/>
            <w:tcBorders>
              <w:top w:val="single" w:sz="4" w:space="0" w:color="auto"/>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center"/>
              <w:rPr>
                <w:rFonts w:eastAsia="Times New Roman"/>
                <w:b/>
                <w:iCs/>
              </w:rPr>
            </w:pPr>
            <w:r w:rsidRPr="00DF6C94">
              <w:rPr>
                <w:rFonts w:eastAsia="Times New Roman"/>
                <w:b/>
                <w:iCs/>
              </w:rPr>
              <w:t xml:space="preserve">республиканский </w:t>
            </w:r>
            <w:r w:rsidRPr="00DF6C94">
              <w:rPr>
                <w:rFonts w:eastAsia="Times New Roman"/>
                <w:b/>
                <w:bCs/>
                <w:iCs/>
              </w:rPr>
              <w:t>уровень</w:t>
            </w:r>
          </w:p>
        </w:tc>
      </w:tr>
      <w:tr w:rsidR="00DF6C94" w:rsidRPr="00DF6C94" w:rsidTr="00D23F7A">
        <w:trPr>
          <w:trHeight w:val="214"/>
        </w:trPr>
        <w:tc>
          <w:tcPr>
            <w:tcW w:w="426" w:type="dxa"/>
            <w:tcBorders>
              <w:top w:val="nil"/>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nil"/>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Алексеева С.Е.</w:t>
            </w:r>
          </w:p>
          <w:p w:rsidR="00DF6C94" w:rsidRPr="00DF6C94" w:rsidRDefault="00DF6C94" w:rsidP="00DF6C94">
            <w:pPr>
              <w:spacing w:after="0" w:line="240" w:lineRule="auto"/>
              <w:jc w:val="both"/>
              <w:rPr>
                <w:rFonts w:eastAsia="Times New Roman"/>
                <w:iCs/>
              </w:rPr>
            </w:pPr>
            <w:r w:rsidRPr="00DF6C94">
              <w:rPr>
                <w:rFonts w:eastAsia="Times New Roman"/>
                <w:iCs/>
              </w:rPr>
              <w:t>Гаврилова Э.Т.</w:t>
            </w:r>
          </w:p>
        </w:tc>
        <w:tc>
          <w:tcPr>
            <w:tcW w:w="2552"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Республиканский </w:t>
            </w:r>
            <w:r w:rsidRPr="00DF6C94">
              <w:rPr>
                <w:rFonts w:eastAsia="Calibri"/>
                <w:color w:val="000000"/>
                <w:lang w:eastAsia="en-US"/>
              </w:rPr>
              <w:t>конкурс методических пособий педагогов дополнительного образования художественной направленности</w:t>
            </w:r>
          </w:p>
        </w:tc>
        <w:tc>
          <w:tcPr>
            <w:tcW w:w="2410"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«Уроки доброты»</w:t>
            </w:r>
          </w:p>
        </w:tc>
        <w:tc>
          <w:tcPr>
            <w:tcW w:w="2835"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Calibri"/>
                <w:color w:val="000000"/>
                <w:lang w:eastAsia="en-US"/>
              </w:rPr>
              <w:t xml:space="preserve">Сборник материалов по итогам республиканского </w:t>
            </w:r>
            <w:proofErr w:type="gramStart"/>
            <w:r w:rsidRPr="00DF6C94">
              <w:rPr>
                <w:rFonts w:eastAsia="Calibri"/>
                <w:color w:val="000000"/>
                <w:lang w:eastAsia="en-US"/>
              </w:rPr>
              <w:t>конкурса методических пособий педагогов дополнительного образования художественной направленности</w:t>
            </w:r>
            <w:proofErr w:type="gramEnd"/>
            <w:r w:rsidRPr="00DF6C94">
              <w:rPr>
                <w:rFonts w:eastAsia="Calibri"/>
                <w:color w:val="000000"/>
                <w:lang w:eastAsia="en-US"/>
              </w:rPr>
              <w:t>/ составители: Кочнева И.В., Михалева У.Г., Набережные Челны, 2024. – 230 с.</w:t>
            </w:r>
          </w:p>
        </w:tc>
      </w:tr>
      <w:tr w:rsidR="00DF6C94" w:rsidRPr="00DF6C94" w:rsidTr="00D23F7A">
        <w:trPr>
          <w:trHeight w:val="422"/>
        </w:trPr>
        <w:tc>
          <w:tcPr>
            <w:tcW w:w="426" w:type="dxa"/>
            <w:tcBorders>
              <w:top w:val="nil"/>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nil"/>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Закирова Р.М.</w:t>
            </w:r>
          </w:p>
        </w:tc>
        <w:tc>
          <w:tcPr>
            <w:tcW w:w="2552"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Республиканский </w:t>
            </w:r>
            <w:r w:rsidRPr="00DF6C94">
              <w:rPr>
                <w:rFonts w:eastAsia="Calibri"/>
                <w:color w:val="000000"/>
                <w:lang w:eastAsia="en-US"/>
              </w:rPr>
              <w:t>конкурс методических пособий педагогов дополнительного образования художественной направленности</w:t>
            </w:r>
          </w:p>
        </w:tc>
        <w:tc>
          <w:tcPr>
            <w:tcW w:w="2410"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«Путешествие в мир танца» сценарий к концерту</w:t>
            </w:r>
          </w:p>
        </w:tc>
        <w:tc>
          <w:tcPr>
            <w:tcW w:w="2835"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Calibri"/>
                <w:color w:val="000000"/>
                <w:lang w:eastAsia="en-US"/>
              </w:rPr>
              <w:t xml:space="preserve">Сборник материалов по итогам республиканского </w:t>
            </w:r>
            <w:proofErr w:type="gramStart"/>
            <w:r w:rsidRPr="00DF6C94">
              <w:rPr>
                <w:rFonts w:eastAsia="Calibri"/>
                <w:color w:val="000000"/>
                <w:lang w:eastAsia="en-US"/>
              </w:rPr>
              <w:t>конкурса методических пособий педагогов дополнительного образования художественной направленности</w:t>
            </w:r>
            <w:proofErr w:type="gramEnd"/>
            <w:r w:rsidRPr="00DF6C94">
              <w:rPr>
                <w:rFonts w:eastAsia="Calibri"/>
                <w:color w:val="000000"/>
                <w:lang w:eastAsia="en-US"/>
              </w:rPr>
              <w:t>/ составители: Кочнева И.В., Михалева У.Г., Набережные Челны, 2024. – 230 с.</w:t>
            </w:r>
          </w:p>
        </w:tc>
      </w:tr>
      <w:tr w:rsidR="00DF6C94" w:rsidRPr="00DF6C94" w:rsidTr="00D23F7A">
        <w:trPr>
          <w:trHeight w:val="415"/>
        </w:trPr>
        <w:tc>
          <w:tcPr>
            <w:tcW w:w="426" w:type="dxa"/>
            <w:tcBorders>
              <w:top w:val="nil"/>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nil"/>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Юсупова Д.М.</w:t>
            </w:r>
          </w:p>
        </w:tc>
        <w:tc>
          <w:tcPr>
            <w:tcW w:w="2552"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Республиканский </w:t>
            </w:r>
            <w:r w:rsidRPr="00DF6C94">
              <w:rPr>
                <w:rFonts w:eastAsia="Calibri"/>
                <w:color w:val="000000"/>
                <w:lang w:eastAsia="en-US"/>
              </w:rPr>
              <w:t>конкурс методических пособий педагогов дополнительного образования художественной направленности</w:t>
            </w:r>
          </w:p>
        </w:tc>
        <w:tc>
          <w:tcPr>
            <w:tcW w:w="2410"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«Дисциплина в детском коллективе»</w:t>
            </w:r>
          </w:p>
        </w:tc>
        <w:tc>
          <w:tcPr>
            <w:tcW w:w="2835"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Calibri"/>
                <w:color w:val="000000"/>
                <w:lang w:eastAsia="en-US"/>
              </w:rPr>
              <w:t xml:space="preserve">Сборник материалов по итогам республиканского </w:t>
            </w:r>
            <w:proofErr w:type="gramStart"/>
            <w:r w:rsidRPr="00DF6C94">
              <w:rPr>
                <w:rFonts w:eastAsia="Calibri"/>
                <w:color w:val="000000"/>
                <w:lang w:eastAsia="en-US"/>
              </w:rPr>
              <w:t>конкурса методических пособий педагогов дополнительного образования художественной направленности</w:t>
            </w:r>
            <w:proofErr w:type="gramEnd"/>
            <w:r w:rsidRPr="00DF6C94">
              <w:rPr>
                <w:rFonts w:eastAsia="Calibri"/>
                <w:color w:val="000000"/>
                <w:lang w:eastAsia="en-US"/>
              </w:rPr>
              <w:t>/ составители: Кочнева И.В., Михалева У.Г., Набережные Челны, 2024. – 230 с.</w:t>
            </w:r>
          </w:p>
        </w:tc>
      </w:tr>
      <w:tr w:rsidR="00DF6C94" w:rsidRPr="00DF6C94" w:rsidTr="00D23F7A">
        <w:trPr>
          <w:trHeight w:val="415"/>
        </w:trPr>
        <w:tc>
          <w:tcPr>
            <w:tcW w:w="426" w:type="dxa"/>
            <w:tcBorders>
              <w:top w:val="nil"/>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nil"/>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Зиятдинов Р.Р.</w:t>
            </w:r>
          </w:p>
        </w:tc>
        <w:tc>
          <w:tcPr>
            <w:tcW w:w="2552"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Республиканская </w:t>
            </w:r>
            <w:r w:rsidRPr="00DF6C94">
              <w:rPr>
                <w:rFonts w:eastAsia="Times New Roman"/>
                <w:iCs/>
              </w:rPr>
              <w:lastRenderedPageBreak/>
              <w:t>научно-практическая конференция «Дополнительное образование детей: вызовы современности, ресурсы и стратегии развития», Нижнекамск 2024</w:t>
            </w:r>
          </w:p>
        </w:tc>
        <w:tc>
          <w:tcPr>
            <w:tcW w:w="2410"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lastRenderedPageBreak/>
              <w:t xml:space="preserve">«Методика силовой </w:t>
            </w:r>
            <w:r w:rsidRPr="00DF6C94">
              <w:rPr>
                <w:rFonts w:eastAsia="Times New Roman"/>
                <w:iCs/>
              </w:rPr>
              <w:lastRenderedPageBreak/>
              <w:t>подготовки у юных борцов-корэшистов 13-14 лет»</w:t>
            </w:r>
          </w:p>
        </w:tc>
        <w:tc>
          <w:tcPr>
            <w:tcW w:w="2835"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lastRenderedPageBreak/>
              <w:t xml:space="preserve">Публикация в </w:t>
            </w:r>
            <w:r w:rsidRPr="00DF6C94">
              <w:rPr>
                <w:rFonts w:eastAsia="Times New Roman"/>
                <w:iCs/>
              </w:rPr>
              <w:lastRenderedPageBreak/>
              <w:t>электронном сборнике материалов по итогам конференции: «Дополнительное образование детей: вызовы современности, ресурсы и стратегии развития», февраль 2024</w:t>
            </w:r>
          </w:p>
        </w:tc>
      </w:tr>
      <w:tr w:rsidR="00DF6C94" w:rsidRPr="00DF6C94" w:rsidTr="00D23F7A">
        <w:trPr>
          <w:trHeight w:val="415"/>
        </w:trPr>
        <w:tc>
          <w:tcPr>
            <w:tcW w:w="426" w:type="dxa"/>
            <w:tcBorders>
              <w:top w:val="nil"/>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nil"/>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Исмагилова А.Ф.</w:t>
            </w:r>
          </w:p>
        </w:tc>
        <w:tc>
          <w:tcPr>
            <w:tcW w:w="2552"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Всероссийский конкурс  педагогического мастерства «Лучшая методическая разработка», </w:t>
            </w:r>
            <w:proofErr w:type="gramStart"/>
            <w:r w:rsidRPr="00DF6C94">
              <w:rPr>
                <w:rFonts w:eastAsia="Times New Roman"/>
                <w:iCs/>
              </w:rPr>
              <w:t>ДОЦ</w:t>
            </w:r>
            <w:proofErr w:type="gramEnd"/>
            <w:r w:rsidRPr="00DF6C94">
              <w:rPr>
                <w:rFonts w:eastAsia="Times New Roman"/>
                <w:iCs/>
              </w:rPr>
              <w:t xml:space="preserve"> «Академия нескучных наук», </w:t>
            </w:r>
            <w:proofErr w:type="spellStart"/>
            <w:r w:rsidRPr="00DF6C94">
              <w:rPr>
                <w:rFonts w:eastAsia="Times New Roman"/>
                <w:iCs/>
              </w:rPr>
              <w:t>Н.Челны</w:t>
            </w:r>
            <w:proofErr w:type="spellEnd"/>
            <w:r w:rsidRPr="00DF6C94">
              <w:rPr>
                <w:rFonts w:eastAsia="Times New Roman"/>
                <w:iCs/>
              </w:rPr>
              <w:t xml:space="preserve"> 2024</w:t>
            </w:r>
          </w:p>
        </w:tc>
        <w:tc>
          <w:tcPr>
            <w:tcW w:w="2410"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"Использование ребусов на занятиях в школе раннего развития"</w:t>
            </w:r>
          </w:p>
        </w:tc>
        <w:tc>
          <w:tcPr>
            <w:tcW w:w="2835"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Сборник материалов Всероссийского конкурса педагогического мастерства «Лучшая методическая разработка», </w:t>
            </w:r>
            <w:proofErr w:type="gramStart"/>
            <w:r w:rsidRPr="00DF6C94">
              <w:rPr>
                <w:rFonts w:eastAsia="Times New Roman"/>
                <w:iCs/>
              </w:rPr>
              <w:t>ДОЦ</w:t>
            </w:r>
            <w:proofErr w:type="gramEnd"/>
            <w:r w:rsidRPr="00DF6C94">
              <w:rPr>
                <w:rFonts w:eastAsia="Times New Roman"/>
                <w:iCs/>
              </w:rPr>
              <w:t xml:space="preserve"> «Академия нескучных наук», </w:t>
            </w:r>
            <w:proofErr w:type="spellStart"/>
            <w:r w:rsidRPr="00DF6C94">
              <w:rPr>
                <w:rFonts w:eastAsia="Times New Roman"/>
                <w:iCs/>
              </w:rPr>
              <w:t>Н.Челны</w:t>
            </w:r>
            <w:proofErr w:type="spellEnd"/>
            <w:r w:rsidRPr="00DF6C94">
              <w:rPr>
                <w:rFonts w:eastAsia="Times New Roman"/>
                <w:iCs/>
              </w:rPr>
              <w:t xml:space="preserve"> 2024</w:t>
            </w:r>
          </w:p>
        </w:tc>
      </w:tr>
      <w:tr w:rsidR="00DF6C94" w:rsidRPr="00DF6C94" w:rsidTr="00D23F7A">
        <w:trPr>
          <w:trHeight w:val="415"/>
        </w:trPr>
        <w:tc>
          <w:tcPr>
            <w:tcW w:w="426" w:type="dxa"/>
            <w:tcBorders>
              <w:top w:val="nil"/>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nil"/>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Нурмухаметова М.Х.</w:t>
            </w:r>
          </w:p>
        </w:tc>
        <w:tc>
          <w:tcPr>
            <w:tcW w:w="2552"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Всероссийский конкурс педагогического мастерства «Лучшая методическая разработка», </w:t>
            </w:r>
            <w:proofErr w:type="gramStart"/>
            <w:r w:rsidRPr="00DF6C94">
              <w:rPr>
                <w:rFonts w:eastAsia="Times New Roman"/>
                <w:iCs/>
              </w:rPr>
              <w:t>ДОЦ</w:t>
            </w:r>
            <w:proofErr w:type="gramEnd"/>
            <w:r w:rsidRPr="00DF6C94">
              <w:rPr>
                <w:rFonts w:eastAsia="Times New Roman"/>
                <w:iCs/>
              </w:rPr>
              <w:t xml:space="preserve"> «Академия нескучных наук», </w:t>
            </w:r>
            <w:proofErr w:type="spellStart"/>
            <w:r w:rsidRPr="00DF6C94">
              <w:rPr>
                <w:rFonts w:eastAsia="Times New Roman"/>
                <w:iCs/>
              </w:rPr>
              <w:t>Н.Челны</w:t>
            </w:r>
            <w:proofErr w:type="spellEnd"/>
            <w:r w:rsidRPr="00DF6C94">
              <w:rPr>
                <w:rFonts w:eastAsia="Times New Roman"/>
                <w:iCs/>
              </w:rPr>
              <w:t xml:space="preserve"> 2024</w:t>
            </w:r>
          </w:p>
        </w:tc>
        <w:tc>
          <w:tcPr>
            <w:tcW w:w="2410"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Интеграция музыкальной деятельности и других образовательных областей в школе раннего развития"</w:t>
            </w:r>
          </w:p>
        </w:tc>
        <w:tc>
          <w:tcPr>
            <w:tcW w:w="2835"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Сборник материалов Всероссийского конкурса педагогического мастерства «Лучшая методическая разработка», </w:t>
            </w:r>
            <w:proofErr w:type="gramStart"/>
            <w:r w:rsidRPr="00DF6C94">
              <w:rPr>
                <w:rFonts w:eastAsia="Times New Roman"/>
                <w:iCs/>
              </w:rPr>
              <w:t>ДОЦ</w:t>
            </w:r>
            <w:proofErr w:type="gramEnd"/>
            <w:r w:rsidRPr="00DF6C94">
              <w:rPr>
                <w:rFonts w:eastAsia="Times New Roman"/>
                <w:iCs/>
              </w:rPr>
              <w:t xml:space="preserve"> «Академия нескучных наук», </w:t>
            </w:r>
            <w:proofErr w:type="spellStart"/>
            <w:r w:rsidRPr="00DF6C94">
              <w:rPr>
                <w:rFonts w:eastAsia="Times New Roman"/>
                <w:iCs/>
              </w:rPr>
              <w:t>Н.Челны</w:t>
            </w:r>
            <w:proofErr w:type="spellEnd"/>
            <w:r w:rsidRPr="00DF6C94">
              <w:rPr>
                <w:rFonts w:eastAsia="Times New Roman"/>
                <w:iCs/>
              </w:rPr>
              <w:t xml:space="preserve"> 2024</w:t>
            </w:r>
          </w:p>
        </w:tc>
      </w:tr>
      <w:tr w:rsidR="00DF6C94" w:rsidRPr="00DF6C94" w:rsidTr="00D23F7A">
        <w:trPr>
          <w:trHeight w:val="141"/>
        </w:trPr>
        <w:tc>
          <w:tcPr>
            <w:tcW w:w="426" w:type="dxa"/>
            <w:tcBorders>
              <w:top w:val="nil"/>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ind w:left="360"/>
              <w:jc w:val="both"/>
              <w:rPr>
                <w:rFonts w:eastAsia="Times New Roman"/>
                <w:iCs/>
              </w:rPr>
            </w:pPr>
          </w:p>
        </w:tc>
        <w:tc>
          <w:tcPr>
            <w:tcW w:w="9781" w:type="dxa"/>
            <w:gridSpan w:val="4"/>
            <w:tcBorders>
              <w:top w:val="nil"/>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center"/>
              <w:rPr>
                <w:rFonts w:eastAsia="Times New Roman"/>
                <w:b/>
                <w:iCs/>
              </w:rPr>
            </w:pPr>
            <w:r w:rsidRPr="00DF6C94">
              <w:rPr>
                <w:rFonts w:eastAsia="Times New Roman"/>
                <w:b/>
                <w:iCs/>
              </w:rPr>
              <w:t>муниципальный уровень</w:t>
            </w:r>
          </w:p>
        </w:tc>
      </w:tr>
      <w:tr w:rsidR="00DF6C94" w:rsidRPr="00DF6C94" w:rsidTr="00D23F7A">
        <w:trPr>
          <w:trHeight w:val="415"/>
        </w:trPr>
        <w:tc>
          <w:tcPr>
            <w:tcW w:w="426" w:type="dxa"/>
            <w:tcBorders>
              <w:top w:val="nil"/>
              <w:left w:val="single" w:sz="4" w:space="0" w:color="auto"/>
              <w:bottom w:val="nil"/>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nil"/>
              <w:left w:val="single" w:sz="4" w:space="0" w:color="auto"/>
              <w:bottom w:val="nil"/>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Богомолова Р.М.</w:t>
            </w:r>
          </w:p>
          <w:p w:rsidR="00DF6C94" w:rsidRPr="00DF6C94" w:rsidRDefault="00DF6C94" w:rsidP="00DF6C94">
            <w:pPr>
              <w:spacing w:after="0" w:line="240" w:lineRule="auto"/>
              <w:jc w:val="both"/>
              <w:rPr>
                <w:rFonts w:eastAsia="Times New Roman"/>
                <w:iCs/>
              </w:rPr>
            </w:pPr>
            <w:r w:rsidRPr="00DF6C94">
              <w:rPr>
                <w:rFonts w:eastAsia="Times New Roman"/>
                <w:iCs/>
              </w:rPr>
              <w:t>Исмагилова А.Ф.</w:t>
            </w:r>
          </w:p>
        </w:tc>
        <w:tc>
          <w:tcPr>
            <w:tcW w:w="2552" w:type="dxa"/>
            <w:tcBorders>
              <w:top w:val="nil"/>
              <w:left w:val="nil"/>
              <w:bottom w:val="nil"/>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Публикация на сайте </w:t>
            </w:r>
            <w:proofErr w:type="spellStart"/>
            <w:r w:rsidRPr="00DF6C94">
              <w:rPr>
                <w:rFonts w:eastAsia="Times New Roman"/>
                <w:iCs/>
                <w:lang w:val="en-US"/>
              </w:rPr>
              <w:t>Kazanobr</w:t>
            </w:r>
            <w:proofErr w:type="spellEnd"/>
            <w:r w:rsidRPr="00DF6C94">
              <w:rPr>
                <w:rFonts w:eastAsia="Times New Roman"/>
                <w:iCs/>
              </w:rPr>
              <w:t>.</w:t>
            </w:r>
            <w:proofErr w:type="spellStart"/>
            <w:r w:rsidRPr="00DF6C94">
              <w:rPr>
                <w:rFonts w:eastAsia="Times New Roman"/>
                <w:iCs/>
                <w:lang w:val="en-US"/>
              </w:rPr>
              <w:t>ru</w:t>
            </w:r>
            <w:proofErr w:type="spellEnd"/>
            <w:r w:rsidRPr="00DF6C94">
              <w:rPr>
                <w:rFonts w:eastAsia="Times New Roman"/>
                <w:iCs/>
              </w:rPr>
              <w:t xml:space="preserve"> Электронный научно-методический журнал вып.№38/март 2024</w:t>
            </w:r>
          </w:p>
        </w:tc>
        <w:tc>
          <w:tcPr>
            <w:tcW w:w="2410" w:type="dxa"/>
            <w:tcBorders>
              <w:top w:val="nil"/>
              <w:left w:val="nil"/>
              <w:bottom w:val="nil"/>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«Гражданско-патриотическое воспитание учащихся в учреждении дополнительного образования»</w:t>
            </w:r>
          </w:p>
        </w:tc>
        <w:tc>
          <w:tcPr>
            <w:tcW w:w="2835" w:type="dxa"/>
            <w:tcBorders>
              <w:top w:val="nil"/>
              <w:left w:val="nil"/>
              <w:bottom w:val="nil"/>
              <w:right w:val="single" w:sz="4" w:space="0" w:color="auto"/>
            </w:tcBorders>
            <w:shd w:val="clear" w:color="auto" w:fill="auto"/>
          </w:tcPr>
          <w:p w:rsidR="00DF6C94" w:rsidRPr="00DF6C94" w:rsidRDefault="00DF6C94" w:rsidP="00DF6C94">
            <w:pPr>
              <w:spacing w:after="0" w:line="240" w:lineRule="auto"/>
              <w:rPr>
                <w:rFonts w:eastAsia="Times New Roman"/>
                <w:iCs/>
              </w:rPr>
            </w:pPr>
            <w:proofErr w:type="spellStart"/>
            <w:r w:rsidRPr="00DF6C94">
              <w:rPr>
                <w:rFonts w:eastAsia="Times New Roman"/>
                <w:iCs/>
                <w:lang w:val="en-US"/>
              </w:rPr>
              <w:t>Kazanobr</w:t>
            </w:r>
            <w:proofErr w:type="spellEnd"/>
            <w:r w:rsidRPr="00DF6C94">
              <w:rPr>
                <w:rFonts w:eastAsia="Times New Roman"/>
                <w:iCs/>
              </w:rPr>
              <w:t>.</w:t>
            </w:r>
            <w:proofErr w:type="spellStart"/>
            <w:r w:rsidRPr="00DF6C94">
              <w:rPr>
                <w:rFonts w:eastAsia="Times New Roman"/>
                <w:iCs/>
                <w:lang w:val="en-US"/>
              </w:rPr>
              <w:t>ru</w:t>
            </w:r>
            <w:proofErr w:type="spellEnd"/>
            <w:r w:rsidRPr="00DF6C94">
              <w:rPr>
                <w:rFonts w:eastAsia="Times New Roman"/>
                <w:iCs/>
              </w:rPr>
              <w:t xml:space="preserve"> Электронный научно-методический журнал вып.№38/март 2024</w:t>
            </w:r>
          </w:p>
          <w:p w:rsidR="00DF6C94" w:rsidRPr="00DF6C94" w:rsidRDefault="001C56E9" w:rsidP="00DF6C94">
            <w:pPr>
              <w:spacing w:after="0" w:line="240" w:lineRule="auto"/>
              <w:rPr>
                <w:rFonts w:eastAsia="Times New Roman"/>
                <w:iCs/>
              </w:rPr>
            </w:pPr>
            <w:hyperlink r:id="rId19" w:history="1">
              <w:r w:rsidR="00DF6C94" w:rsidRPr="00DF6C94">
                <w:rPr>
                  <w:rFonts w:eastAsia="Calibri"/>
                  <w:color w:val="0000FF"/>
                  <w:u w:val="single"/>
                  <w:lang w:eastAsia="en-US"/>
                </w:rPr>
                <w:t>http://smi.kazanobr.ru/38/29.html</w:t>
              </w:r>
            </w:hyperlink>
          </w:p>
        </w:tc>
      </w:tr>
      <w:tr w:rsidR="00DF6C94" w:rsidRPr="00DF6C94" w:rsidTr="00D23F7A">
        <w:trPr>
          <w:trHeight w:val="415"/>
        </w:trPr>
        <w:tc>
          <w:tcPr>
            <w:tcW w:w="426" w:type="dxa"/>
            <w:tcBorders>
              <w:top w:val="nil"/>
              <w:left w:val="single" w:sz="4" w:space="0" w:color="auto"/>
              <w:bottom w:val="single" w:sz="4" w:space="0" w:color="auto"/>
              <w:right w:val="single" w:sz="4" w:space="0" w:color="auto"/>
            </w:tcBorders>
            <w:shd w:val="clear" w:color="auto" w:fill="auto"/>
          </w:tcPr>
          <w:p w:rsidR="00DF6C94" w:rsidRPr="00DF6C94" w:rsidRDefault="00DF6C94" w:rsidP="00BB4A40">
            <w:pPr>
              <w:numPr>
                <w:ilvl w:val="0"/>
                <w:numId w:val="22"/>
              </w:numPr>
              <w:spacing w:after="0" w:line="240" w:lineRule="auto"/>
              <w:ind w:left="0" w:firstLine="0"/>
              <w:contextualSpacing/>
              <w:jc w:val="both"/>
              <w:rPr>
                <w:rFonts w:eastAsia="Times New Roman"/>
                <w:iCs/>
              </w:rPr>
            </w:pPr>
          </w:p>
        </w:tc>
        <w:tc>
          <w:tcPr>
            <w:tcW w:w="1984" w:type="dxa"/>
            <w:tcBorders>
              <w:top w:val="nil"/>
              <w:left w:val="single" w:sz="4" w:space="0" w:color="auto"/>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Богомолова Р.М.</w:t>
            </w:r>
          </w:p>
          <w:p w:rsidR="00DF6C94" w:rsidRPr="00DF6C94" w:rsidRDefault="00DF6C94" w:rsidP="00DF6C94">
            <w:pPr>
              <w:spacing w:after="0" w:line="240" w:lineRule="auto"/>
              <w:jc w:val="both"/>
              <w:rPr>
                <w:rFonts w:eastAsia="Times New Roman"/>
                <w:iCs/>
              </w:rPr>
            </w:pPr>
            <w:r w:rsidRPr="00DF6C94">
              <w:rPr>
                <w:rFonts w:eastAsia="Times New Roman"/>
                <w:iCs/>
              </w:rPr>
              <w:t>Нурмухаметова М.Х.</w:t>
            </w:r>
          </w:p>
        </w:tc>
        <w:tc>
          <w:tcPr>
            <w:tcW w:w="2552"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 xml:space="preserve">Публикация на сайте </w:t>
            </w:r>
            <w:proofErr w:type="spellStart"/>
            <w:r w:rsidRPr="00DF6C94">
              <w:rPr>
                <w:rFonts w:eastAsia="Times New Roman"/>
                <w:iCs/>
                <w:lang w:val="en-US"/>
              </w:rPr>
              <w:t>Kazanobr</w:t>
            </w:r>
            <w:proofErr w:type="spellEnd"/>
            <w:r w:rsidRPr="00DF6C94">
              <w:rPr>
                <w:rFonts w:eastAsia="Times New Roman"/>
                <w:iCs/>
              </w:rPr>
              <w:t>.</w:t>
            </w:r>
            <w:proofErr w:type="spellStart"/>
            <w:r w:rsidRPr="00DF6C94">
              <w:rPr>
                <w:rFonts w:eastAsia="Times New Roman"/>
                <w:iCs/>
                <w:lang w:val="en-US"/>
              </w:rPr>
              <w:t>ru</w:t>
            </w:r>
            <w:proofErr w:type="spellEnd"/>
            <w:r w:rsidRPr="00DF6C94">
              <w:rPr>
                <w:rFonts w:eastAsia="Times New Roman"/>
                <w:iCs/>
              </w:rPr>
              <w:t xml:space="preserve"> Электронный научно-методический журнал вып.№38/март 2024</w:t>
            </w:r>
          </w:p>
        </w:tc>
        <w:tc>
          <w:tcPr>
            <w:tcW w:w="2410"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jc w:val="both"/>
              <w:rPr>
                <w:rFonts w:eastAsia="Times New Roman"/>
                <w:iCs/>
              </w:rPr>
            </w:pPr>
            <w:r w:rsidRPr="00DF6C94">
              <w:rPr>
                <w:rFonts w:eastAsia="Times New Roman"/>
                <w:iCs/>
              </w:rPr>
              <w:t>«Воспитание любви к Родине у старших дошкольников в школе раннего развития «Филиппок»</w:t>
            </w:r>
          </w:p>
        </w:tc>
        <w:tc>
          <w:tcPr>
            <w:tcW w:w="2835" w:type="dxa"/>
            <w:tcBorders>
              <w:top w:val="nil"/>
              <w:left w:val="nil"/>
              <w:bottom w:val="single" w:sz="4" w:space="0" w:color="auto"/>
              <w:right w:val="single" w:sz="4" w:space="0" w:color="auto"/>
            </w:tcBorders>
            <w:shd w:val="clear" w:color="auto" w:fill="auto"/>
          </w:tcPr>
          <w:p w:rsidR="00DF6C94" w:rsidRPr="00DF6C94" w:rsidRDefault="00DF6C94" w:rsidP="00DF6C94">
            <w:pPr>
              <w:spacing w:after="0" w:line="240" w:lineRule="auto"/>
              <w:rPr>
                <w:rFonts w:eastAsia="Times New Roman"/>
                <w:iCs/>
              </w:rPr>
            </w:pPr>
            <w:proofErr w:type="spellStart"/>
            <w:r w:rsidRPr="00DF6C94">
              <w:rPr>
                <w:rFonts w:eastAsia="Times New Roman"/>
                <w:iCs/>
                <w:lang w:val="en-US"/>
              </w:rPr>
              <w:t>Kazanobr</w:t>
            </w:r>
            <w:proofErr w:type="spellEnd"/>
            <w:r w:rsidRPr="00DF6C94">
              <w:rPr>
                <w:rFonts w:eastAsia="Times New Roman"/>
                <w:iCs/>
              </w:rPr>
              <w:t>.</w:t>
            </w:r>
            <w:proofErr w:type="spellStart"/>
            <w:r w:rsidRPr="00DF6C94">
              <w:rPr>
                <w:rFonts w:eastAsia="Times New Roman"/>
                <w:iCs/>
                <w:lang w:val="en-US"/>
              </w:rPr>
              <w:t>ru</w:t>
            </w:r>
            <w:proofErr w:type="spellEnd"/>
            <w:r w:rsidRPr="00DF6C94">
              <w:rPr>
                <w:rFonts w:eastAsia="Times New Roman"/>
                <w:iCs/>
              </w:rPr>
              <w:t xml:space="preserve"> Электронный научно-методический журнал вып.№38/март 2024</w:t>
            </w:r>
          </w:p>
          <w:p w:rsidR="00DF6C94" w:rsidRPr="00DF6C94" w:rsidRDefault="001C56E9" w:rsidP="00DF6C94">
            <w:pPr>
              <w:spacing w:after="0" w:line="240" w:lineRule="auto"/>
              <w:rPr>
                <w:rFonts w:eastAsia="Times New Roman"/>
                <w:iCs/>
              </w:rPr>
            </w:pPr>
            <w:hyperlink r:id="rId20" w:history="1">
              <w:r w:rsidR="00DF6C94" w:rsidRPr="00DF6C94">
                <w:rPr>
                  <w:rFonts w:eastAsia="Calibri"/>
                  <w:color w:val="0000FF"/>
                  <w:u w:val="single"/>
                  <w:lang w:eastAsia="en-US"/>
                </w:rPr>
                <w:t>http://smi.kazanobr.ru/38/30.html</w:t>
              </w:r>
            </w:hyperlink>
            <w:r w:rsidR="00DF6C94" w:rsidRPr="00DF6C94">
              <w:rPr>
                <w:rFonts w:eastAsia="Calibri"/>
                <w:lang w:eastAsia="en-US"/>
              </w:rPr>
              <w:t xml:space="preserve"> </w:t>
            </w:r>
          </w:p>
        </w:tc>
      </w:tr>
    </w:tbl>
    <w:p w:rsidR="0066439F" w:rsidRDefault="0066439F" w:rsidP="0066439F">
      <w:pPr>
        <w:pStyle w:val="a4"/>
        <w:spacing w:after="0" w:line="240" w:lineRule="auto"/>
        <w:jc w:val="both"/>
        <w:rPr>
          <w:rFonts w:eastAsia="Times New Roman"/>
          <w:color w:val="FF0000"/>
          <w:u w:val="single"/>
        </w:rPr>
      </w:pPr>
    </w:p>
    <w:p w:rsidR="00E51171" w:rsidRPr="003D72BB" w:rsidRDefault="00E51171" w:rsidP="00DD79C3">
      <w:pPr>
        <w:spacing w:after="0" w:line="240" w:lineRule="auto"/>
        <w:jc w:val="both"/>
        <w:rPr>
          <w:rFonts w:eastAsia="Times New Roman"/>
          <w:color w:val="FF0000"/>
          <w:u w:val="single"/>
        </w:rPr>
      </w:pPr>
    </w:p>
    <w:p w:rsidR="0066439F" w:rsidRPr="00DD7717" w:rsidRDefault="0066439F" w:rsidP="0066439F">
      <w:pPr>
        <w:spacing w:after="0" w:line="240" w:lineRule="auto"/>
        <w:ind w:firstLine="708"/>
        <w:jc w:val="both"/>
        <w:rPr>
          <w:rFonts w:eastAsia="Times New Roman"/>
        </w:rPr>
      </w:pPr>
      <w:r w:rsidRPr="00DD7717">
        <w:rPr>
          <w:rFonts w:eastAsia="Times New Roman"/>
        </w:rPr>
        <w:t>По теме инновационной деятельности издано 2</w:t>
      </w:r>
      <w:r w:rsidR="00DD7717" w:rsidRPr="00DD7717">
        <w:rPr>
          <w:rFonts w:eastAsia="Times New Roman"/>
        </w:rPr>
        <w:t>5</w:t>
      </w:r>
      <w:r w:rsidR="00DD7717">
        <w:rPr>
          <w:rFonts w:eastAsia="Times New Roman"/>
        </w:rPr>
        <w:t xml:space="preserve"> методических сборников</w:t>
      </w:r>
      <w:r w:rsidRPr="00DD7717">
        <w:rPr>
          <w:rFonts w:eastAsia="Times New Roman"/>
        </w:rPr>
        <w:t>.</w:t>
      </w:r>
    </w:p>
    <w:p w:rsidR="0066439F" w:rsidRPr="00DD7717" w:rsidRDefault="0066439F" w:rsidP="0066439F">
      <w:pPr>
        <w:spacing w:after="0" w:line="240" w:lineRule="auto"/>
        <w:ind w:firstLine="708"/>
        <w:jc w:val="both"/>
        <w:rPr>
          <w:rFonts w:eastAsia="Times New Roman"/>
        </w:rPr>
      </w:pPr>
      <w:r w:rsidRPr="00DD7717">
        <w:rPr>
          <w:rFonts w:eastAsia="Times New Roman"/>
        </w:rPr>
        <w:t>В методический сборник № 2</w:t>
      </w:r>
      <w:r w:rsidR="00DD7717" w:rsidRPr="00DD7717">
        <w:rPr>
          <w:rFonts w:eastAsia="Times New Roman"/>
        </w:rPr>
        <w:t>6</w:t>
      </w:r>
      <w:r w:rsidRPr="00DD7717">
        <w:rPr>
          <w:rFonts w:eastAsia="Times New Roman"/>
        </w:rPr>
        <w:t xml:space="preserve"> из опыта работы ЦВР по теме инновационной деятельности войдут следующие доклады: </w:t>
      </w:r>
    </w:p>
    <w:p w:rsidR="00DD7717" w:rsidRDefault="00DD7717" w:rsidP="0066439F">
      <w:pPr>
        <w:spacing w:after="0" w:line="240" w:lineRule="auto"/>
        <w:ind w:firstLine="708"/>
        <w:jc w:val="both"/>
        <w:rPr>
          <w:rFonts w:eastAsia="Times New Roman"/>
          <w:color w:val="FF0000"/>
        </w:rPr>
      </w:pPr>
    </w:p>
    <w:p w:rsidR="00DD7717" w:rsidRPr="00DD7717" w:rsidRDefault="00DD7717" w:rsidP="00BB4A40">
      <w:pPr>
        <w:numPr>
          <w:ilvl w:val="0"/>
          <w:numId w:val="21"/>
        </w:numPr>
        <w:spacing w:after="0" w:line="240" w:lineRule="auto"/>
        <w:jc w:val="both"/>
        <w:rPr>
          <w:rFonts w:eastAsia="Times New Roman"/>
          <w:iCs/>
          <w:color w:val="333333"/>
        </w:rPr>
      </w:pPr>
      <w:r w:rsidRPr="00DD7717">
        <w:rPr>
          <w:rFonts w:eastAsia="Times New Roman"/>
        </w:rPr>
        <w:t>«И</w:t>
      </w:r>
      <w:r w:rsidRPr="00DD7717">
        <w:rPr>
          <w:rFonts w:eastAsia="Times New Roman"/>
          <w:bCs/>
        </w:rPr>
        <w:t>спользование возможностей цифровой образовательной среды для повышения качества образовательного процесса»</w:t>
      </w:r>
      <w:proofErr w:type="gramStart"/>
      <w:r w:rsidRPr="00DD7717">
        <w:rPr>
          <w:rFonts w:eastAsia="Times New Roman"/>
          <w:bCs/>
        </w:rPr>
        <w:t>.</w:t>
      </w:r>
      <w:proofErr w:type="gramEnd"/>
      <w:r w:rsidRPr="00DD7717">
        <w:rPr>
          <w:rFonts w:eastAsia="Times New Roman"/>
          <w:bCs/>
        </w:rPr>
        <w:t xml:space="preserve"> </w:t>
      </w:r>
      <w:proofErr w:type="gramStart"/>
      <w:r w:rsidRPr="00DD7717">
        <w:rPr>
          <w:rFonts w:eastAsia="Times New Roman"/>
        </w:rPr>
        <w:t>п</w:t>
      </w:r>
      <w:proofErr w:type="gramEnd"/>
      <w:r w:rsidRPr="00DD7717">
        <w:rPr>
          <w:rFonts w:eastAsia="Times New Roman"/>
        </w:rPr>
        <w:t xml:space="preserve">едагог дополнительного образования Нурмухаметова М.Х.  </w:t>
      </w:r>
    </w:p>
    <w:p w:rsidR="00DD7717" w:rsidRPr="00DD7717" w:rsidRDefault="00DD7717" w:rsidP="00BB4A40">
      <w:pPr>
        <w:numPr>
          <w:ilvl w:val="0"/>
          <w:numId w:val="21"/>
        </w:numPr>
        <w:spacing w:after="0" w:line="240" w:lineRule="auto"/>
        <w:jc w:val="both"/>
        <w:rPr>
          <w:rFonts w:eastAsia="Times New Roman"/>
        </w:rPr>
      </w:pPr>
      <w:r w:rsidRPr="00DD7717">
        <w:rPr>
          <w:rFonts w:eastAsia="Times New Roman"/>
          <w:bCs/>
        </w:rPr>
        <w:t xml:space="preserve">«Взаимодействие общего и дополнительного образования в индивидуально-личностном развитии </w:t>
      </w:r>
      <w:proofErr w:type="gramStart"/>
      <w:r w:rsidRPr="00DD7717">
        <w:rPr>
          <w:rFonts w:eastAsia="Times New Roman"/>
          <w:bCs/>
        </w:rPr>
        <w:t>обучающихся</w:t>
      </w:r>
      <w:proofErr w:type="gramEnd"/>
      <w:r w:rsidRPr="00DD7717">
        <w:rPr>
          <w:rFonts w:eastAsia="Times New Roman"/>
          <w:bCs/>
        </w:rPr>
        <w:t>» методист Хайруллина И.М.</w:t>
      </w:r>
    </w:p>
    <w:p w:rsidR="00DD7717" w:rsidRPr="00DD7717" w:rsidRDefault="00DD7717" w:rsidP="00BB4A40">
      <w:pPr>
        <w:numPr>
          <w:ilvl w:val="0"/>
          <w:numId w:val="21"/>
        </w:numPr>
        <w:spacing w:after="0" w:line="240" w:lineRule="auto"/>
        <w:jc w:val="both"/>
        <w:rPr>
          <w:rFonts w:eastAsia="Times New Roman"/>
        </w:rPr>
      </w:pPr>
      <w:r w:rsidRPr="00DD7717">
        <w:rPr>
          <w:rFonts w:eastAsia="Times New Roman"/>
          <w:color w:val="000000"/>
        </w:rPr>
        <w:t>«Сценарий познавательно-игровой программы «Пираты Карибского моря» для учащихся начальных классов» методист, ПДО Трифонова А.В.</w:t>
      </w:r>
      <w:r w:rsidRPr="00DD7717">
        <w:rPr>
          <w:rFonts w:eastAsia="Times New Roman"/>
        </w:rPr>
        <w:t xml:space="preserve"> </w:t>
      </w:r>
    </w:p>
    <w:p w:rsidR="00DD7717" w:rsidRPr="00DD7717" w:rsidRDefault="00DD7717" w:rsidP="00BB4A40">
      <w:pPr>
        <w:numPr>
          <w:ilvl w:val="0"/>
          <w:numId w:val="21"/>
        </w:numPr>
        <w:spacing w:after="0" w:line="240" w:lineRule="auto"/>
        <w:jc w:val="both"/>
        <w:rPr>
          <w:rFonts w:eastAsia="Times New Roman"/>
        </w:rPr>
      </w:pPr>
      <w:r w:rsidRPr="00DD7717">
        <w:rPr>
          <w:rFonts w:eastAsia="Times New Roman"/>
        </w:rPr>
        <w:lastRenderedPageBreak/>
        <w:t>«Мастер-класс: «Кукла в технике макраме», педагог дополнительного образования Ульянова Г.С.</w:t>
      </w:r>
    </w:p>
    <w:p w:rsidR="00DD7717" w:rsidRPr="00DD7717" w:rsidRDefault="00DD7717" w:rsidP="00BB4A40">
      <w:pPr>
        <w:numPr>
          <w:ilvl w:val="0"/>
          <w:numId w:val="21"/>
        </w:numPr>
        <w:spacing w:after="0" w:line="240" w:lineRule="auto"/>
        <w:jc w:val="both"/>
        <w:rPr>
          <w:rFonts w:eastAsia="Times New Roman"/>
          <w:i/>
        </w:rPr>
      </w:pPr>
      <w:r w:rsidRPr="00DD7717">
        <w:rPr>
          <w:rFonts w:eastAsia="Times New Roman"/>
          <w:bCs/>
          <w:color w:val="000000"/>
        </w:rPr>
        <w:t xml:space="preserve">«Использование фрагментов музыкальных произведений в различных видах деятельности в школе раннего развития», </w:t>
      </w:r>
      <w:r w:rsidRPr="00DD7717">
        <w:rPr>
          <w:rFonts w:eastAsia="Times New Roman"/>
        </w:rPr>
        <w:t>педагог дополнительного образования, воспитатель ШРР Нурмухаметова М.Х.</w:t>
      </w:r>
    </w:p>
    <w:p w:rsidR="00DD7717" w:rsidRPr="00DD7717" w:rsidRDefault="00DD7717" w:rsidP="00BB4A40">
      <w:pPr>
        <w:numPr>
          <w:ilvl w:val="0"/>
          <w:numId w:val="21"/>
        </w:numPr>
        <w:spacing w:after="0" w:line="240" w:lineRule="auto"/>
        <w:jc w:val="both"/>
        <w:rPr>
          <w:rFonts w:eastAsia="Times New Roman"/>
        </w:rPr>
      </w:pPr>
      <w:proofErr w:type="gramStart"/>
      <w:r w:rsidRPr="00DD7717">
        <w:rPr>
          <w:rFonts w:eastAsia="Times New Roman"/>
          <w:bCs/>
        </w:rPr>
        <w:t>«Развитие и саморазвитие обучающихся в объединениях «Игра на гитаре» и «Клуб самодеятельной песни», педагог дополнительного образования Гребнева А.Ю.</w:t>
      </w:r>
      <w:proofErr w:type="gramEnd"/>
    </w:p>
    <w:p w:rsidR="00DD7717" w:rsidRPr="00DD7717" w:rsidRDefault="00DD7717" w:rsidP="00BB4A40">
      <w:pPr>
        <w:numPr>
          <w:ilvl w:val="0"/>
          <w:numId w:val="21"/>
        </w:numPr>
        <w:spacing w:after="0" w:line="240" w:lineRule="auto"/>
        <w:jc w:val="both"/>
        <w:rPr>
          <w:rFonts w:eastAsia="Times New Roman"/>
          <w:bCs/>
        </w:rPr>
      </w:pPr>
      <w:r w:rsidRPr="00DD7717">
        <w:rPr>
          <w:rFonts w:eastAsia="Times New Roman"/>
          <w:bCs/>
        </w:rPr>
        <w:t>«Методические рекомендации по совершенствованию преподавания учебной дисциплины», педагог дополнительного образования Юсупова Д.М., Закирова Р.М.</w:t>
      </w:r>
    </w:p>
    <w:p w:rsidR="00DD7717" w:rsidRPr="00DD7717" w:rsidRDefault="00DD7717" w:rsidP="00BB4A40">
      <w:pPr>
        <w:numPr>
          <w:ilvl w:val="0"/>
          <w:numId w:val="21"/>
        </w:numPr>
        <w:spacing w:after="0" w:line="240" w:lineRule="auto"/>
        <w:jc w:val="both"/>
        <w:rPr>
          <w:rFonts w:eastAsia="Times New Roman"/>
        </w:rPr>
      </w:pPr>
      <w:r w:rsidRPr="00DD7717">
        <w:rPr>
          <w:rFonts w:eastAsia="Times New Roman"/>
          <w:bCs/>
        </w:rPr>
        <w:t xml:space="preserve">«Творчество, искусство, мастерство», конкурс методических материалов и программ. Юсупова Р.М. Закирова Р.М. </w:t>
      </w:r>
    </w:p>
    <w:p w:rsidR="00DD7717" w:rsidRPr="00DD7717" w:rsidRDefault="00DD7717" w:rsidP="00BB4A40">
      <w:pPr>
        <w:numPr>
          <w:ilvl w:val="0"/>
          <w:numId w:val="21"/>
        </w:numPr>
        <w:spacing w:after="0" w:line="240" w:lineRule="auto"/>
        <w:jc w:val="both"/>
        <w:rPr>
          <w:rFonts w:eastAsia="Times New Roman"/>
          <w:bCs/>
        </w:rPr>
      </w:pPr>
      <w:r w:rsidRPr="00DD7717">
        <w:rPr>
          <w:rFonts w:eastAsia="Times New Roman"/>
          <w:bCs/>
        </w:rPr>
        <w:t xml:space="preserve">«Дополнительное образование детей: вызовы современности, ресурсы и стратегии развития», заочное участие в конференции, публикация в электронном сборнике материалов по итогам конференции, Зиятдинов Р.Р. </w:t>
      </w:r>
    </w:p>
    <w:p w:rsidR="00DD7717" w:rsidRPr="00DD7717" w:rsidRDefault="00DD7717" w:rsidP="00BB4A40">
      <w:pPr>
        <w:numPr>
          <w:ilvl w:val="0"/>
          <w:numId w:val="21"/>
        </w:numPr>
        <w:spacing w:after="0" w:line="240" w:lineRule="auto"/>
        <w:jc w:val="both"/>
        <w:rPr>
          <w:rFonts w:eastAsia="Times New Roman"/>
          <w:u w:val="single"/>
        </w:rPr>
      </w:pPr>
      <w:bookmarkStart w:id="6" w:name="_Hlk56075167"/>
      <w:r w:rsidRPr="00DD7717">
        <w:rPr>
          <w:rFonts w:eastAsia="Times New Roman"/>
        </w:rPr>
        <w:t xml:space="preserve"> «</w:t>
      </w:r>
      <w:bookmarkEnd w:id="6"/>
      <w:r w:rsidRPr="00DD7717">
        <w:rPr>
          <w:rFonts w:eastAsia="Times New Roman"/>
        </w:rPr>
        <w:t xml:space="preserve">Использование ребусов на занятиях в школе раннего развития», Педагог дополнительного образования, методист Исмагилова А.Ф. </w:t>
      </w:r>
    </w:p>
    <w:p w:rsidR="00DD7717" w:rsidRPr="00DD7717" w:rsidRDefault="00DD7717" w:rsidP="00BB4A40">
      <w:pPr>
        <w:numPr>
          <w:ilvl w:val="0"/>
          <w:numId w:val="21"/>
        </w:numPr>
        <w:spacing w:after="0" w:line="240" w:lineRule="auto"/>
        <w:jc w:val="both"/>
        <w:rPr>
          <w:rFonts w:eastAsia="Times New Roman"/>
          <w:bCs/>
        </w:rPr>
      </w:pPr>
      <w:r w:rsidRPr="00DD7717">
        <w:rPr>
          <w:rFonts w:eastAsia="Times New Roman"/>
          <w:bCs/>
        </w:rPr>
        <w:t xml:space="preserve"> «Интеграция музыкальной деятельности и других образовательных областей в школе раннего развития», педагог дополнительного образования, воспитатель Нурмухаметова М.Х.</w:t>
      </w:r>
    </w:p>
    <w:p w:rsidR="00DD7717" w:rsidRPr="00DD7717" w:rsidRDefault="00DD7717" w:rsidP="00BB4A40">
      <w:pPr>
        <w:numPr>
          <w:ilvl w:val="0"/>
          <w:numId w:val="21"/>
        </w:numPr>
        <w:spacing w:after="0" w:line="240" w:lineRule="auto"/>
        <w:jc w:val="both"/>
        <w:rPr>
          <w:rFonts w:eastAsia="Times New Roman"/>
          <w:iCs/>
          <w:u w:val="single"/>
        </w:rPr>
      </w:pPr>
      <w:r w:rsidRPr="00DD7717">
        <w:rPr>
          <w:rFonts w:eastAsia="Times New Roman"/>
          <w:iCs/>
        </w:rPr>
        <w:t xml:space="preserve"> «Духовно-нравственное воспитание детей младшего школьного возраста средствами декоративно-прикладного творчества», педагог дополнительного образования Гаврилова Э.Т.</w:t>
      </w:r>
    </w:p>
    <w:p w:rsidR="00DD7717" w:rsidRPr="00DD7717" w:rsidRDefault="00DD7717" w:rsidP="00BB4A40">
      <w:pPr>
        <w:numPr>
          <w:ilvl w:val="0"/>
          <w:numId w:val="21"/>
        </w:numPr>
        <w:spacing w:after="0" w:line="240" w:lineRule="auto"/>
        <w:jc w:val="both"/>
        <w:rPr>
          <w:rFonts w:eastAsia="Times New Roman"/>
          <w:iCs/>
        </w:rPr>
      </w:pPr>
      <w:r w:rsidRPr="00DD7717">
        <w:rPr>
          <w:rFonts w:eastAsia="Times New Roman"/>
          <w:iCs/>
        </w:rPr>
        <w:t xml:space="preserve"> «ЛЭПБУК «Надо знать ПДД», </w:t>
      </w:r>
      <w:bookmarkStart w:id="7" w:name="_Hlk164175358"/>
      <w:r w:rsidRPr="00DD7717">
        <w:rPr>
          <w:rFonts w:eastAsia="Times New Roman"/>
          <w:iCs/>
        </w:rPr>
        <w:t xml:space="preserve">педагоги дополнительного образования </w:t>
      </w:r>
      <w:bookmarkEnd w:id="7"/>
      <w:r w:rsidRPr="00DD7717">
        <w:rPr>
          <w:rFonts w:eastAsia="Times New Roman"/>
          <w:iCs/>
        </w:rPr>
        <w:t>Ульянова Г.С., Шульдякова Н.В.</w:t>
      </w:r>
    </w:p>
    <w:p w:rsidR="00DD7717" w:rsidRPr="00DD7717" w:rsidRDefault="00DD7717" w:rsidP="00BB4A40">
      <w:pPr>
        <w:numPr>
          <w:ilvl w:val="0"/>
          <w:numId w:val="21"/>
        </w:numPr>
        <w:spacing w:after="0" w:line="240" w:lineRule="auto"/>
        <w:jc w:val="both"/>
        <w:rPr>
          <w:rFonts w:eastAsia="Times New Roman"/>
        </w:rPr>
      </w:pPr>
      <w:r w:rsidRPr="00DD7717">
        <w:rPr>
          <w:rFonts w:eastAsia="Times New Roman"/>
        </w:rPr>
        <w:t xml:space="preserve"> «Методическая поддержка ПДО в наставнической, экспертно-консультативной деятельности», направление «Дополнительное образование детей в современной системе образования», директор Богомолова Р.М., замдиректора Исмагилова А.Ф., замдиректора Шульдякова Н.В. </w:t>
      </w:r>
    </w:p>
    <w:p w:rsidR="00DD7717" w:rsidRPr="00DD7717" w:rsidRDefault="00DD7717" w:rsidP="00BB4A40">
      <w:pPr>
        <w:numPr>
          <w:ilvl w:val="0"/>
          <w:numId w:val="21"/>
        </w:numPr>
        <w:spacing w:after="0"/>
        <w:jc w:val="both"/>
        <w:rPr>
          <w:rFonts w:eastAsia="Times New Roman"/>
        </w:rPr>
      </w:pPr>
      <w:r w:rsidRPr="00DD7717">
        <w:rPr>
          <w:rFonts w:eastAsia="Times New Roman"/>
        </w:rPr>
        <w:t xml:space="preserve"> «Мастер-класс «Открытка «Одуванчик» в технике «</w:t>
      </w:r>
      <w:proofErr w:type="spellStart"/>
      <w:r w:rsidRPr="00DD7717">
        <w:rPr>
          <w:rFonts w:eastAsia="Times New Roman"/>
        </w:rPr>
        <w:t>Бумагопластика</w:t>
      </w:r>
      <w:proofErr w:type="spellEnd"/>
      <w:r w:rsidRPr="00DD7717">
        <w:rPr>
          <w:rFonts w:eastAsia="Times New Roman"/>
        </w:rPr>
        <w:t xml:space="preserve">»», </w:t>
      </w:r>
      <w:proofErr w:type="spellStart"/>
      <w:r w:rsidRPr="00DD7717">
        <w:rPr>
          <w:rFonts w:eastAsia="Times New Roman"/>
        </w:rPr>
        <w:t>Джанжигитова</w:t>
      </w:r>
      <w:proofErr w:type="spellEnd"/>
      <w:r w:rsidRPr="00DD7717">
        <w:rPr>
          <w:rFonts w:eastAsia="Times New Roman"/>
        </w:rPr>
        <w:t xml:space="preserve"> А.А.</w:t>
      </w:r>
    </w:p>
    <w:p w:rsidR="00DD7717" w:rsidRPr="00DD7717" w:rsidRDefault="00DD7717" w:rsidP="00BB4A40">
      <w:pPr>
        <w:numPr>
          <w:ilvl w:val="0"/>
          <w:numId w:val="21"/>
        </w:numPr>
        <w:spacing w:after="0"/>
        <w:jc w:val="both"/>
        <w:rPr>
          <w:rFonts w:eastAsia="Times New Roman"/>
        </w:rPr>
      </w:pPr>
      <w:r w:rsidRPr="00DD7717">
        <w:rPr>
          <w:rFonts w:eastAsia="Times New Roman"/>
        </w:rPr>
        <w:t xml:space="preserve"> «Интеграция изобразительного искусства и математики в объединениях дополнительного образования», педагог дополнительного образования Андреянова Т.А</w:t>
      </w:r>
      <w:proofErr w:type="gramStart"/>
      <w:r w:rsidRPr="00DD7717">
        <w:rPr>
          <w:rFonts w:eastAsia="Times New Roman"/>
        </w:rPr>
        <w:t xml:space="preserve">,. </w:t>
      </w:r>
      <w:proofErr w:type="gramEnd"/>
      <w:r w:rsidRPr="00DD7717">
        <w:rPr>
          <w:rFonts w:eastAsia="Times New Roman"/>
        </w:rPr>
        <w:t>педагог дополнительного образования, методист Исмагилова А.Ф., Хабибуллина Е.В.</w:t>
      </w:r>
    </w:p>
    <w:p w:rsidR="00DD7717" w:rsidRDefault="00DD7717" w:rsidP="0066439F">
      <w:pPr>
        <w:spacing w:after="0" w:line="240" w:lineRule="auto"/>
        <w:ind w:firstLine="708"/>
        <w:jc w:val="both"/>
        <w:rPr>
          <w:rFonts w:eastAsia="Times New Roman"/>
          <w:color w:val="FF0000"/>
        </w:rPr>
      </w:pPr>
    </w:p>
    <w:p w:rsidR="00DD7717" w:rsidRDefault="00DD7717" w:rsidP="0066439F">
      <w:pPr>
        <w:spacing w:after="0" w:line="240" w:lineRule="auto"/>
        <w:ind w:firstLine="708"/>
        <w:jc w:val="both"/>
        <w:rPr>
          <w:rFonts w:eastAsia="Times New Roman"/>
          <w:color w:val="FF0000"/>
        </w:rPr>
      </w:pPr>
    </w:p>
    <w:p w:rsidR="00E017BE" w:rsidRPr="003D72BB" w:rsidRDefault="00E017BE" w:rsidP="00AE1462">
      <w:pPr>
        <w:pStyle w:val="ae"/>
        <w:spacing w:after="0" w:line="100" w:lineRule="atLeast"/>
        <w:jc w:val="center"/>
        <w:rPr>
          <w:rFonts w:ascii="Times New Roman" w:hAnsi="Times New Roman"/>
          <w:b/>
          <w:color w:val="FF0000"/>
          <w:u w:val="single"/>
        </w:rPr>
      </w:pPr>
    </w:p>
    <w:p w:rsidR="00AE1462" w:rsidRPr="009C3247" w:rsidRDefault="00AE1462" w:rsidP="00AE1462">
      <w:pPr>
        <w:pStyle w:val="ae"/>
        <w:spacing w:after="0" w:line="100" w:lineRule="atLeast"/>
        <w:jc w:val="center"/>
        <w:rPr>
          <w:rFonts w:ascii="Times New Roman" w:hAnsi="Times New Roman"/>
          <w:b/>
          <w:color w:val="auto"/>
        </w:rPr>
      </w:pPr>
      <w:r w:rsidRPr="009C3247">
        <w:rPr>
          <w:rFonts w:ascii="Times New Roman" w:hAnsi="Times New Roman"/>
          <w:b/>
          <w:color w:val="auto"/>
          <w:u w:val="single"/>
        </w:rPr>
        <w:t>Н</w:t>
      </w:r>
      <w:r w:rsidR="00BD7768" w:rsidRPr="009C3247">
        <w:rPr>
          <w:rFonts w:ascii="Times New Roman" w:hAnsi="Times New Roman"/>
          <w:b/>
          <w:color w:val="auto"/>
          <w:u w:val="single"/>
        </w:rPr>
        <w:t xml:space="preserve">а уровне </w:t>
      </w:r>
      <w:r w:rsidRPr="009C3247">
        <w:rPr>
          <w:rFonts w:ascii="Times New Roman" w:hAnsi="Times New Roman"/>
          <w:b/>
          <w:color w:val="auto"/>
          <w:u w:val="single"/>
        </w:rPr>
        <w:t>учащихся</w:t>
      </w:r>
      <w:r w:rsidRPr="009C3247">
        <w:rPr>
          <w:rFonts w:ascii="Times New Roman" w:hAnsi="Times New Roman"/>
          <w:b/>
          <w:color w:val="auto"/>
        </w:rPr>
        <w:t>:</w:t>
      </w:r>
    </w:p>
    <w:p w:rsidR="00AE1462" w:rsidRPr="009C3247" w:rsidRDefault="00AE1462" w:rsidP="00AE1462">
      <w:pPr>
        <w:spacing w:after="0" w:line="240" w:lineRule="auto"/>
      </w:pPr>
    </w:p>
    <w:p w:rsidR="00AE1462" w:rsidRPr="009C3247" w:rsidRDefault="00AE1462" w:rsidP="00AE1462">
      <w:pPr>
        <w:spacing w:after="0" w:line="240" w:lineRule="auto"/>
        <w:ind w:firstLine="709"/>
        <w:jc w:val="center"/>
        <w:rPr>
          <w:rFonts w:eastAsia="Times New Roman"/>
        </w:rPr>
      </w:pPr>
      <w:r w:rsidRPr="009C3247">
        <w:rPr>
          <w:rFonts w:eastAsia="Times New Roman"/>
          <w:u w:val="single"/>
        </w:rPr>
        <w:t xml:space="preserve">Личностное развитие, личностный рост </w:t>
      </w:r>
      <w:proofErr w:type="gramStart"/>
      <w:r w:rsidRPr="009C3247">
        <w:rPr>
          <w:rFonts w:eastAsia="Times New Roman"/>
          <w:u w:val="single"/>
        </w:rPr>
        <w:t>обучающихся</w:t>
      </w:r>
      <w:proofErr w:type="gramEnd"/>
      <w:r w:rsidRPr="009C3247">
        <w:rPr>
          <w:rFonts w:eastAsia="Times New Roman"/>
        </w:rPr>
        <w:t xml:space="preserve"> </w:t>
      </w:r>
    </w:p>
    <w:p w:rsidR="00AE1462" w:rsidRPr="009C3247" w:rsidRDefault="00AE1462" w:rsidP="00AE1462">
      <w:pPr>
        <w:spacing w:after="0" w:line="240" w:lineRule="auto"/>
        <w:ind w:firstLine="709"/>
        <w:jc w:val="center"/>
        <w:rPr>
          <w:rFonts w:eastAsia="Times New Roman"/>
        </w:rPr>
      </w:pPr>
    </w:p>
    <w:p w:rsidR="00AF2865" w:rsidRPr="009C3247" w:rsidRDefault="00ED079B" w:rsidP="000E2C4B">
      <w:pPr>
        <w:spacing w:after="0" w:line="240" w:lineRule="auto"/>
        <w:ind w:firstLine="709"/>
        <w:jc w:val="both"/>
        <w:rPr>
          <w:rFonts w:eastAsia="Times New Roman"/>
        </w:rPr>
      </w:pPr>
      <w:r w:rsidRPr="009C3247">
        <w:rPr>
          <w:rFonts w:eastAsia="Times New Roman"/>
        </w:rPr>
        <w:t xml:space="preserve">За учебный год количество участников конкурсов, фестивалей (результативное участие) </w:t>
      </w:r>
    </w:p>
    <w:p w:rsidR="00ED079B" w:rsidRPr="009C3247" w:rsidRDefault="00ED079B" w:rsidP="000E2C4B">
      <w:pPr>
        <w:spacing w:after="0" w:line="240" w:lineRule="auto"/>
        <w:jc w:val="both"/>
        <w:rPr>
          <w:rFonts w:eastAsia="Times New Roman"/>
        </w:rPr>
      </w:pPr>
      <w:r w:rsidRPr="009C3247">
        <w:rPr>
          <w:rFonts w:eastAsia="Times New Roman"/>
        </w:rPr>
        <w:t xml:space="preserve">составило: муниципального уровня — </w:t>
      </w:r>
      <w:r w:rsidR="00442693" w:rsidRPr="009C3247">
        <w:rPr>
          <w:rFonts w:eastAsia="Times New Roman"/>
        </w:rPr>
        <w:t>650</w:t>
      </w:r>
      <w:r w:rsidRPr="009C3247">
        <w:rPr>
          <w:rFonts w:eastAsia="Times New Roman"/>
        </w:rPr>
        <w:t xml:space="preserve"> человек (</w:t>
      </w:r>
      <w:r w:rsidR="00442693" w:rsidRPr="009C3247">
        <w:rPr>
          <w:rFonts w:eastAsia="Times New Roman"/>
        </w:rPr>
        <w:t>47</w:t>
      </w:r>
      <w:r w:rsidRPr="009C3247">
        <w:rPr>
          <w:rFonts w:eastAsia="Times New Roman"/>
        </w:rPr>
        <w:t xml:space="preserve">%) от общего количества учащихся, республиканского </w:t>
      </w:r>
      <w:r w:rsidRPr="009C3247">
        <w:rPr>
          <w:rFonts w:eastAsia="Times New Roman"/>
          <w:b/>
        </w:rPr>
        <w:t xml:space="preserve">— </w:t>
      </w:r>
      <w:r w:rsidR="00442693" w:rsidRPr="009C3247">
        <w:rPr>
          <w:rFonts w:eastAsia="Times New Roman"/>
        </w:rPr>
        <w:t>443</w:t>
      </w:r>
      <w:r w:rsidRPr="009C3247">
        <w:rPr>
          <w:rFonts w:eastAsia="Times New Roman"/>
        </w:rPr>
        <w:t xml:space="preserve"> (</w:t>
      </w:r>
      <w:r w:rsidR="009C3247" w:rsidRPr="009C3247">
        <w:rPr>
          <w:rFonts w:eastAsia="Times New Roman"/>
        </w:rPr>
        <w:t>32</w:t>
      </w:r>
      <w:r w:rsidRPr="009C3247">
        <w:rPr>
          <w:rFonts w:eastAsia="Times New Roman"/>
        </w:rPr>
        <w:t xml:space="preserve">%), </w:t>
      </w:r>
      <w:r w:rsidR="00AA62B4" w:rsidRPr="009C3247">
        <w:rPr>
          <w:rFonts w:eastAsia="Times New Roman"/>
        </w:rPr>
        <w:t>федерального</w:t>
      </w:r>
      <w:r w:rsidRPr="009C3247">
        <w:rPr>
          <w:rFonts w:eastAsia="Times New Roman"/>
        </w:rPr>
        <w:t xml:space="preserve"> —</w:t>
      </w:r>
      <w:r w:rsidR="00294BC5" w:rsidRPr="009C3247">
        <w:rPr>
          <w:rFonts w:eastAsia="Times New Roman"/>
        </w:rPr>
        <w:t xml:space="preserve"> </w:t>
      </w:r>
      <w:r w:rsidR="009C3247" w:rsidRPr="009C3247">
        <w:rPr>
          <w:rFonts w:eastAsia="Times New Roman"/>
        </w:rPr>
        <w:t>614</w:t>
      </w:r>
      <w:r w:rsidRPr="009C3247">
        <w:rPr>
          <w:rFonts w:eastAsia="Times New Roman"/>
        </w:rPr>
        <w:t xml:space="preserve"> (</w:t>
      </w:r>
      <w:r w:rsidR="009C3247" w:rsidRPr="009C3247">
        <w:rPr>
          <w:rFonts w:eastAsia="Times New Roman"/>
        </w:rPr>
        <w:t>44</w:t>
      </w:r>
      <w:r w:rsidRPr="009C3247">
        <w:rPr>
          <w:rFonts w:eastAsia="Times New Roman"/>
        </w:rPr>
        <w:t xml:space="preserve">%), международного — </w:t>
      </w:r>
      <w:r w:rsidR="00AA62B4" w:rsidRPr="009C3247">
        <w:rPr>
          <w:rFonts w:eastAsia="Times New Roman"/>
        </w:rPr>
        <w:t>4</w:t>
      </w:r>
      <w:r w:rsidR="009C3247" w:rsidRPr="009C3247">
        <w:rPr>
          <w:rFonts w:eastAsia="Times New Roman"/>
        </w:rPr>
        <w:t>95</w:t>
      </w:r>
      <w:r w:rsidRPr="009C3247">
        <w:rPr>
          <w:rFonts w:eastAsia="Times New Roman"/>
        </w:rPr>
        <w:t xml:space="preserve"> (</w:t>
      </w:r>
      <w:r w:rsidR="00320742" w:rsidRPr="009C3247">
        <w:rPr>
          <w:rFonts w:eastAsia="Times New Roman"/>
        </w:rPr>
        <w:t>3</w:t>
      </w:r>
      <w:r w:rsidR="009C3247" w:rsidRPr="009C3247">
        <w:rPr>
          <w:rFonts w:eastAsia="Times New Roman"/>
        </w:rPr>
        <w:t>6</w:t>
      </w:r>
      <w:r w:rsidRPr="009C3247">
        <w:rPr>
          <w:rFonts w:eastAsia="Times New Roman"/>
        </w:rPr>
        <w:t>%).</w:t>
      </w:r>
    </w:p>
    <w:p w:rsidR="00E017BE" w:rsidRPr="003D72BB" w:rsidRDefault="00ED079B" w:rsidP="00ED079B">
      <w:pPr>
        <w:spacing w:after="0" w:line="240" w:lineRule="auto"/>
        <w:rPr>
          <w:rFonts w:eastAsia="Times New Roman"/>
          <w:color w:val="FF0000"/>
        </w:rPr>
      </w:pPr>
      <w:r w:rsidRPr="003D72BB">
        <w:rPr>
          <w:rFonts w:eastAsia="Times New Roman"/>
          <w:color w:val="FF0000"/>
        </w:rPr>
        <w:t xml:space="preserve"> </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1285"/>
        <w:gridCol w:w="750"/>
        <w:gridCol w:w="750"/>
        <w:gridCol w:w="601"/>
        <w:gridCol w:w="975"/>
        <w:gridCol w:w="743"/>
        <w:gridCol w:w="702"/>
        <w:gridCol w:w="708"/>
        <w:gridCol w:w="1075"/>
        <w:gridCol w:w="567"/>
        <w:gridCol w:w="702"/>
        <w:gridCol w:w="708"/>
        <w:gridCol w:w="789"/>
      </w:tblGrid>
      <w:tr w:rsidR="003D72BB" w:rsidRPr="003D72BB" w:rsidTr="00294BC5">
        <w:trPr>
          <w:tblCellSpacing w:w="0" w:type="dxa"/>
        </w:trPr>
        <w:tc>
          <w:tcPr>
            <w:tcW w:w="620" w:type="pct"/>
            <w:vMerge w:val="restart"/>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sz w:val="20"/>
                <w:szCs w:val="20"/>
              </w:rPr>
              <w:t>Уровень</w:t>
            </w:r>
          </w:p>
        </w:tc>
        <w:tc>
          <w:tcPr>
            <w:tcW w:w="1485" w:type="pct"/>
            <w:gridSpan w:val="4"/>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rPr>
              <w:t>Индивидуальное</w:t>
            </w:r>
          </w:p>
          <w:p w:rsidR="00ED079B" w:rsidRPr="00442693" w:rsidRDefault="00ED079B" w:rsidP="00ED079B">
            <w:pPr>
              <w:spacing w:after="0" w:line="240" w:lineRule="auto"/>
              <w:jc w:val="center"/>
              <w:rPr>
                <w:rFonts w:eastAsia="Times New Roman"/>
              </w:rPr>
            </w:pPr>
            <w:r w:rsidRPr="00442693">
              <w:rPr>
                <w:rFonts w:eastAsia="Times New Roman"/>
              </w:rPr>
              <w:t>участие</w:t>
            </w:r>
          </w:p>
        </w:tc>
        <w:tc>
          <w:tcPr>
            <w:tcW w:w="1559" w:type="pct"/>
            <w:gridSpan w:val="4"/>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rPr>
              <w:t>Коллективное участие</w:t>
            </w:r>
          </w:p>
        </w:tc>
        <w:tc>
          <w:tcPr>
            <w:tcW w:w="1337" w:type="pct"/>
            <w:gridSpan w:val="4"/>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rPr>
              <w:t>Сводная</w:t>
            </w:r>
          </w:p>
          <w:p w:rsidR="00ED079B" w:rsidRPr="00442693" w:rsidRDefault="00ED079B" w:rsidP="00ED079B">
            <w:pPr>
              <w:spacing w:after="0" w:line="240" w:lineRule="auto"/>
              <w:jc w:val="center"/>
              <w:rPr>
                <w:rFonts w:eastAsia="Times New Roman"/>
              </w:rPr>
            </w:pPr>
            <w:r w:rsidRPr="00442693">
              <w:rPr>
                <w:rFonts w:eastAsia="Times New Roman"/>
              </w:rPr>
              <w:t>информация</w:t>
            </w:r>
          </w:p>
        </w:tc>
      </w:tr>
      <w:tr w:rsidR="003D72BB" w:rsidRPr="003D72BB" w:rsidTr="00294BC5">
        <w:trPr>
          <w:tblCellSpacing w:w="0" w:type="dxa"/>
        </w:trPr>
        <w:tc>
          <w:tcPr>
            <w:tcW w:w="620" w:type="pct"/>
            <w:vMerge/>
            <w:tcBorders>
              <w:top w:val="outset" w:sz="6" w:space="0" w:color="auto"/>
              <w:left w:val="outset" w:sz="6" w:space="0" w:color="auto"/>
              <w:bottom w:val="outset" w:sz="6" w:space="0" w:color="auto"/>
              <w:right w:val="outset" w:sz="6" w:space="0" w:color="auto"/>
            </w:tcBorders>
            <w:vAlign w:val="center"/>
            <w:hideMark/>
          </w:tcPr>
          <w:p w:rsidR="00ED079B" w:rsidRPr="00442693" w:rsidRDefault="00ED079B" w:rsidP="00ED079B">
            <w:pPr>
              <w:spacing w:after="0" w:line="240" w:lineRule="auto"/>
              <w:rPr>
                <w:rFonts w:eastAsia="Times New Roman"/>
              </w:rPr>
            </w:pPr>
          </w:p>
        </w:tc>
        <w:tc>
          <w:tcPr>
            <w:tcW w:w="362" w:type="pct"/>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sz w:val="20"/>
                <w:szCs w:val="20"/>
              </w:rPr>
              <w:t>Кол-во</w:t>
            </w:r>
          </w:p>
          <w:p w:rsidR="00ED079B" w:rsidRPr="00442693" w:rsidRDefault="00ED079B" w:rsidP="00ED079B">
            <w:pPr>
              <w:spacing w:after="0" w:line="240" w:lineRule="auto"/>
              <w:jc w:val="center"/>
              <w:rPr>
                <w:rFonts w:eastAsia="Times New Roman"/>
              </w:rPr>
            </w:pPr>
            <w:r w:rsidRPr="00442693">
              <w:rPr>
                <w:rFonts w:eastAsia="Times New Roman"/>
                <w:sz w:val="20"/>
                <w:szCs w:val="20"/>
              </w:rPr>
              <w:t>конкурсов</w:t>
            </w:r>
          </w:p>
        </w:tc>
        <w:tc>
          <w:tcPr>
            <w:tcW w:w="362" w:type="pct"/>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sz w:val="20"/>
                <w:szCs w:val="20"/>
              </w:rPr>
              <w:t>Кол-во</w:t>
            </w:r>
          </w:p>
          <w:p w:rsidR="00ED079B" w:rsidRPr="00442693" w:rsidRDefault="00ED079B" w:rsidP="00ED079B">
            <w:pPr>
              <w:spacing w:after="0" w:line="240" w:lineRule="auto"/>
              <w:jc w:val="center"/>
              <w:rPr>
                <w:rFonts w:eastAsia="Times New Roman"/>
              </w:rPr>
            </w:pPr>
            <w:r w:rsidRPr="00442693">
              <w:rPr>
                <w:rFonts w:eastAsia="Times New Roman"/>
                <w:sz w:val="20"/>
                <w:szCs w:val="20"/>
              </w:rPr>
              <w:t>призовых мест</w:t>
            </w:r>
          </w:p>
        </w:tc>
        <w:tc>
          <w:tcPr>
            <w:tcW w:w="290" w:type="pct"/>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sz w:val="20"/>
                <w:szCs w:val="20"/>
              </w:rPr>
              <w:t>Качество,</w:t>
            </w:r>
          </w:p>
          <w:p w:rsidR="00ED079B" w:rsidRPr="00442693" w:rsidRDefault="00ED079B" w:rsidP="00ED079B">
            <w:pPr>
              <w:spacing w:after="0" w:line="240" w:lineRule="auto"/>
              <w:jc w:val="center"/>
              <w:rPr>
                <w:rFonts w:eastAsia="Times New Roman"/>
              </w:rPr>
            </w:pPr>
            <w:r w:rsidRPr="00442693">
              <w:rPr>
                <w:rFonts w:eastAsia="Times New Roman"/>
                <w:sz w:val="20"/>
                <w:szCs w:val="20"/>
              </w:rPr>
              <w:t>%</w:t>
            </w:r>
          </w:p>
        </w:tc>
        <w:tc>
          <w:tcPr>
            <w:tcW w:w="471" w:type="pct"/>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sz w:val="20"/>
                <w:szCs w:val="20"/>
              </w:rPr>
              <w:t>Кол-во</w:t>
            </w:r>
          </w:p>
          <w:p w:rsidR="00ED079B" w:rsidRPr="00442693" w:rsidRDefault="00ED079B" w:rsidP="00ED079B">
            <w:pPr>
              <w:spacing w:after="0" w:line="240" w:lineRule="auto"/>
              <w:jc w:val="center"/>
              <w:rPr>
                <w:rFonts w:eastAsia="Times New Roman"/>
              </w:rPr>
            </w:pPr>
            <w:r w:rsidRPr="00442693">
              <w:rPr>
                <w:rFonts w:eastAsia="Times New Roman"/>
                <w:sz w:val="20"/>
                <w:szCs w:val="20"/>
              </w:rPr>
              <w:t>индивидуальных</w:t>
            </w:r>
          </w:p>
          <w:p w:rsidR="00ED079B" w:rsidRPr="00442693" w:rsidRDefault="00ED079B" w:rsidP="00ED079B">
            <w:pPr>
              <w:spacing w:after="0" w:line="240" w:lineRule="auto"/>
              <w:jc w:val="center"/>
              <w:rPr>
                <w:rFonts w:eastAsia="Times New Roman"/>
              </w:rPr>
            </w:pPr>
            <w:r w:rsidRPr="00442693">
              <w:rPr>
                <w:rFonts w:eastAsia="Times New Roman"/>
                <w:sz w:val="20"/>
                <w:szCs w:val="20"/>
              </w:rPr>
              <w:t>конкурсантов</w:t>
            </w:r>
          </w:p>
        </w:tc>
        <w:tc>
          <w:tcPr>
            <w:tcW w:w="359" w:type="pct"/>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sz w:val="20"/>
                <w:szCs w:val="20"/>
              </w:rPr>
              <w:t>Кол-во</w:t>
            </w:r>
          </w:p>
          <w:p w:rsidR="00ED079B" w:rsidRPr="00442693" w:rsidRDefault="00ED079B" w:rsidP="00ED079B">
            <w:pPr>
              <w:spacing w:after="0" w:line="240" w:lineRule="auto"/>
              <w:jc w:val="center"/>
              <w:rPr>
                <w:rFonts w:eastAsia="Times New Roman"/>
              </w:rPr>
            </w:pPr>
            <w:r w:rsidRPr="00442693">
              <w:rPr>
                <w:rFonts w:eastAsia="Times New Roman"/>
                <w:sz w:val="20"/>
                <w:szCs w:val="20"/>
              </w:rPr>
              <w:t>конкурсов</w:t>
            </w:r>
          </w:p>
        </w:tc>
        <w:tc>
          <w:tcPr>
            <w:tcW w:w="339" w:type="pct"/>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sz w:val="20"/>
                <w:szCs w:val="20"/>
              </w:rPr>
              <w:t>Кол-во</w:t>
            </w:r>
          </w:p>
          <w:p w:rsidR="00ED079B" w:rsidRPr="00442693" w:rsidRDefault="00ED079B" w:rsidP="00ED079B">
            <w:pPr>
              <w:spacing w:after="0" w:line="240" w:lineRule="auto"/>
              <w:jc w:val="center"/>
              <w:rPr>
                <w:rFonts w:eastAsia="Times New Roman"/>
              </w:rPr>
            </w:pPr>
            <w:r w:rsidRPr="00442693">
              <w:rPr>
                <w:rFonts w:eastAsia="Times New Roman"/>
                <w:sz w:val="20"/>
                <w:szCs w:val="20"/>
              </w:rPr>
              <w:t>призовых мест</w:t>
            </w:r>
          </w:p>
        </w:tc>
        <w:tc>
          <w:tcPr>
            <w:tcW w:w="342" w:type="pct"/>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sz w:val="20"/>
                <w:szCs w:val="20"/>
              </w:rPr>
              <w:t>Качество,</w:t>
            </w:r>
          </w:p>
          <w:p w:rsidR="00ED079B" w:rsidRPr="00442693" w:rsidRDefault="00ED079B" w:rsidP="00ED079B">
            <w:pPr>
              <w:spacing w:after="0" w:line="240" w:lineRule="auto"/>
              <w:jc w:val="center"/>
              <w:rPr>
                <w:rFonts w:eastAsia="Times New Roman"/>
              </w:rPr>
            </w:pPr>
            <w:r w:rsidRPr="00442693">
              <w:rPr>
                <w:rFonts w:eastAsia="Times New Roman"/>
                <w:sz w:val="20"/>
                <w:szCs w:val="20"/>
              </w:rPr>
              <w:t>%</w:t>
            </w:r>
          </w:p>
        </w:tc>
        <w:tc>
          <w:tcPr>
            <w:tcW w:w="519" w:type="pct"/>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sz w:val="20"/>
                <w:szCs w:val="20"/>
              </w:rPr>
              <w:t>Кол-во</w:t>
            </w:r>
          </w:p>
          <w:p w:rsidR="00ED079B" w:rsidRPr="00442693" w:rsidRDefault="00ED079B" w:rsidP="00ED079B">
            <w:pPr>
              <w:spacing w:after="0" w:line="240" w:lineRule="auto"/>
              <w:jc w:val="center"/>
              <w:rPr>
                <w:rFonts w:eastAsia="Times New Roman"/>
              </w:rPr>
            </w:pPr>
            <w:r w:rsidRPr="00442693">
              <w:rPr>
                <w:rFonts w:eastAsia="Times New Roman"/>
                <w:sz w:val="20"/>
                <w:szCs w:val="20"/>
              </w:rPr>
              <w:t>коллективов/</w:t>
            </w:r>
          </w:p>
          <w:p w:rsidR="00ED079B" w:rsidRPr="00442693" w:rsidRDefault="00ED079B" w:rsidP="00ED079B">
            <w:pPr>
              <w:spacing w:after="0" w:line="240" w:lineRule="auto"/>
              <w:jc w:val="center"/>
              <w:rPr>
                <w:rFonts w:eastAsia="Times New Roman"/>
              </w:rPr>
            </w:pPr>
            <w:r w:rsidRPr="00442693">
              <w:rPr>
                <w:rFonts w:eastAsia="Times New Roman"/>
                <w:sz w:val="20"/>
                <w:szCs w:val="20"/>
              </w:rPr>
              <w:t>кол-во</w:t>
            </w:r>
          </w:p>
          <w:p w:rsidR="00ED079B" w:rsidRPr="00442693" w:rsidRDefault="00ED079B" w:rsidP="00ED079B">
            <w:pPr>
              <w:spacing w:after="0" w:line="240" w:lineRule="auto"/>
              <w:jc w:val="center"/>
              <w:rPr>
                <w:rFonts w:eastAsia="Times New Roman"/>
              </w:rPr>
            </w:pPr>
            <w:r w:rsidRPr="00442693">
              <w:rPr>
                <w:rFonts w:eastAsia="Times New Roman"/>
                <w:sz w:val="20"/>
                <w:szCs w:val="20"/>
              </w:rPr>
              <w:t>детей</w:t>
            </w:r>
          </w:p>
        </w:tc>
        <w:tc>
          <w:tcPr>
            <w:tcW w:w="274" w:type="pct"/>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sz w:val="20"/>
                <w:szCs w:val="20"/>
              </w:rPr>
              <w:t>Кол-во</w:t>
            </w:r>
          </w:p>
          <w:p w:rsidR="00ED079B" w:rsidRPr="00442693" w:rsidRDefault="00ED079B" w:rsidP="00ED079B">
            <w:pPr>
              <w:spacing w:after="0" w:line="240" w:lineRule="auto"/>
              <w:jc w:val="center"/>
              <w:rPr>
                <w:rFonts w:eastAsia="Times New Roman"/>
              </w:rPr>
            </w:pPr>
            <w:r w:rsidRPr="00442693">
              <w:rPr>
                <w:rFonts w:eastAsia="Times New Roman"/>
                <w:sz w:val="20"/>
                <w:szCs w:val="20"/>
              </w:rPr>
              <w:t>конкурсов</w:t>
            </w:r>
          </w:p>
        </w:tc>
        <w:tc>
          <w:tcPr>
            <w:tcW w:w="339" w:type="pct"/>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sz w:val="20"/>
                <w:szCs w:val="20"/>
              </w:rPr>
              <w:t>Кол-во</w:t>
            </w:r>
          </w:p>
          <w:p w:rsidR="00ED079B" w:rsidRPr="00442693" w:rsidRDefault="00ED079B" w:rsidP="00ED079B">
            <w:pPr>
              <w:spacing w:after="0" w:line="240" w:lineRule="auto"/>
              <w:jc w:val="center"/>
              <w:rPr>
                <w:rFonts w:eastAsia="Times New Roman"/>
              </w:rPr>
            </w:pPr>
            <w:r w:rsidRPr="00442693">
              <w:rPr>
                <w:rFonts w:eastAsia="Times New Roman"/>
                <w:sz w:val="20"/>
                <w:szCs w:val="20"/>
              </w:rPr>
              <w:t>призовых мест</w:t>
            </w:r>
          </w:p>
        </w:tc>
        <w:tc>
          <w:tcPr>
            <w:tcW w:w="342" w:type="pct"/>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sz w:val="20"/>
                <w:szCs w:val="20"/>
              </w:rPr>
              <w:t>Качество,</w:t>
            </w:r>
          </w:p>
          <w:p w:rsidR="00ED079B" w:rsidRPr="00442693" w:rsidRDefault="00ED079B" w:rsidP="00ED079B">
            <w:pPr>
              <w:spacing w:after="0" w:line="240" w:lineRule="auto"/>
              <w:jc w:val="center"/>
              <w:rPr>
                <w:rFonts w:eastAsia="Times New Roman"/>
              </w:rPr>
            </w:pPr>
            <w:r w:rsidRPr="00442693">
              <w:rPr>
                <w:rFonts w:eastAsia="Times New Roman"/>
                <w:sz w:val="20"/>
                <w:szCs w:val="20"/>
              </w:rPr>
              <w:t>%</w:t>
            </w:r>
          </w:p>
        </w:tc>
        <w:tc>
          <w:tcPr>
            <w:tcW w:w="382" w:type="pct"/>
            <w:tcBorders>
              <w:top w:val="outset" w:sz="6" w:space="0" w:color="auto"/>
              <w:left w:val="outset" w:sz="6" w:space="0" w:color="auto"/>
              <w:bottom w:val="outset" w:sz="6" w:space="0" w:color="auto"/>
              <w:right w:val="outset" w:sz="6" w:space="0" w:color="auto"/>
            </w:tcBorders>
            <w:hideMark/>
          </w:tcPr>
          <w:p w:rsidR="00ED079B" w:rsidRPr="00442693" w:rsidRDefault="00ED079B" w:rsidP="00ED079B">
            <w:pPr>
              <w:spacing w:after="0" w:line="240" w:lineRule="auto"/>
              <w:jc w:val="center"/>
              <w:rPr>
                <w:rFonts w:eastAsia="Times New Roman"/>
              </w:rPr>
            </w:pPr>
            <w:r w:rsidRPr="00442693">
              <w:rPr>
                <w:rFonts w:eastAsia="Times New Roman"/>
                <w:sz w:val="20"/>
                <w:szCs w:val="20"/>
              </w:rPr>
              <w:t>Кол-во</w:t>
            </w:r>
          </w:p>
          <w:p w:rsidR="00ED079B" w:rsidRPr="00442693" w:rsidRDefault="00ED079B" w:rsidP="00ED079B">
            <w:pPr>
              <w:spacing w:after="0" w:line="240" w:lineRule="auto"/>
              <w:jc w:val="center"/>
              <w:rPr>
                <w:rFonts w:eastAsia="Times New Roman"/>
              </w:rPr>
            </w:pPr>
            <w:r w:rsidRPr="00442693">
              <w:rPr>
                <w:rFonts w:eastAsia="Times New Roman"/>
                <w:sz w:val="20"/>
                <w:szCs w:val="20"/>
              </w:rPr>
              <w:t>участников</w:t>
            </w:r>
          </w:p>
          <w:p w:rsidR="00ED079B" w:rsidRPr="00442693" w:rsidRDefault="00ED079B" w:rsidP="00ED079B">
            <w:pPr>
              <w:spacing w:after="0" w:line="240" w:lineRule="auto"/>
              <w:jc w:val="center"/>
              <w:rPr>
                <w:rFonts w:eastAsia="Times New Roman"/>
              </w:rPr>
            </w:pPr>
            <w:r w:rsidRPr="00442693">
              <w:rPr>
                <w:rFonts w:eastAsia="Times New Roman"/>
                <w:sz w:val="20"/>
                <w:szCs w:val="20"/>
              </w:rPr>
              <w:t>(коллектив берём за единиц</w:t>
            </w:r>
            <w:r w:rsidRPr="00442693">
              <w:rPr>
                <w:rFonts w:eastAsia="Times New Roman"/>
                <w:sz w:val="20"/>
                <w:szCs w:val="20"/>
              </w:rPr>
              <w:lastRenderedPageBreak/>
              <w:t>у)</w:t>
            </w:r>
          </w:p>
        </w:tc>
      </w:tr>
      <w:tr w:rsidR="003D72BB" w:rsidRPr="003D72BB" w:rsidTr="00294BC5">
        <w:trPr>
          <w:trHeight w:val="397"/>
          <w:tblCellSpacing w:w="0" w:type="dxa"/>
        </w:trPr>
        <w:tc>
          <w:tcPr>
            <w:tcW w:w="620" w:type="pct"/>
            <w:tcBorders>
              <w:top w:val="outset" w:sz="6" w:space="0" w:color="auto"/>
              <w:left w:val="outset" w:sz="6" w:space="0" w:color="auto"/>
              <w:bottom w:val="outset" w:sz="6" w:space="0" w:color="auto"/>
              <w:right w:val="outset" w:sz="6" w:space="0" w:color="auto"/>
            </w:tcBorders>
            <w:hideMark/>
          </w:tcPr>
          <w:p w:rsidR="00294BC5" w:rsidRPr="008C49E4" w:rsidRDefault="00294BC5" w:rsidP="00294BC5">
            <w:pPr>
              <w:spacing w:after="0" w:line="240" w:lineRule="auto"/>
              <w:jc w:val="center"/>
              <w:rPr>
                <w:rFonts w:eastAsia="Times New Roman"/>
                <w:sz w:val="20"/>
                <w:szCs w:val="20"/>
              </w:rPr>
            </w:pPr>
            <w:r w:rsidRPr="008C49E4">
              <w:rPr>
                <w:rFonts w:eastAsia="Times New Roman"/>
                <w:sz w:val="20"/>
                <w:szCs w:val="20"/>
              </w:rPr>
              <w:lastRenderedPageBreak/>
              <w:t>Район</w:t>
            </w:r>
          </w:p>
        </w:tc>
        <w:tc>
          <w:tcPr>
            <w:tcW w:w="362" w:type="pct"/>
            <w:tcBorders>
              <w:top w:val="outset" w:sz="6" w:space="0" w:color="auto"/>
              <w:left w:val="outset" w:sz="6" w:space="0" w:color="auto"/>
              <w:bottom w:val="outset" w:sz="6" w:space="0" w:color="auto"/>
              <w:right w:val="outset" w:sz="6" w:space="0" w:color="auto"/>
            </w:tcBorders>
            <w:hideMark/>
          </w:tcPr>
          <w:p w:rsidR="00294BC5" w:rsidRPr="008C49E4" w:rsidRDefault="00294BC5" w:rsidP="00294BC5">
            <w:pPr>
              <w:spacing w:after="0"/>
              <w:jc w:val="center"/>
              <w:rPr>
                <w:rFonts w:eastAsia="Times New Roman"/>
                <w:sz w:val="20"/>
                <w:szCs w:val="20"/>
              </w:rPr>
            </w:pPr>
            <w:r w:rsidRPr="008C49E4">
              <w:rPr>
                <w:rFonts w:eastAsia="Times New Roman"/>
                <w:sz w:val="20"/>
                <w:szCs w:val="20"/>
              </w:rPr>
              <w:t>3</w:t>
            </w:r>
          </w:p>
        </w:tc>
        <w:tc>
          <w:tcPr>
            <w:tcW w:w="362" w:type="pct"/>
            <w:tcBorders>
              <w:top w:val="outset" w:sz="6" w:space="0" w:color="auto"/>
              <w:left w:val="outset" w:sz="6" w:space="0" w:color="auto"/>
              <w:bottom w:val="outset" w:sz="6" w:space="0" w:color="auto"/>
              <w:right w:val="outset" w:sz="6" w:space="0" w:color="auto"/>
            </w:tcBorders>
            <w:hideMark/>
          </w:tcPr>
          <w:p w:rsidR="00294BC5" w:rsidRPr="008C49E4" w:rsidRDefault="009525CD" w:rsidP="00294BC5">
            <w:pPr>
              <w:spacing w:after="0"/>
              <w:jc w:val="center"/>
              <w:rPr>
                <w:rFonts w:eastAsia="Times New Roman"/>
                <w:sz w:val="20"/>
                <w:szCs w:val="20"/>
              </w:rPr>
            </w:pPr>
            <w:r w:rsidRPr="008C49E4">
              <w:rPr>
                <w:rFonts w:eastAsia="Times New Roman"/>
                <w:sz w:val="20"/>
                <w:szCs w:val="20"/>
              </w:rPr>
              <w:t>23</w:t>
            </w:r>
          </w:p>
        </w:tc>
        <w:tc>
          <w:tcPr>
            <w:tcW w:w="290" w:type="pct"/>
            <w:tcBorders>
              <w:top w:val="outset" w:sz="6" w:space="0" w:color="auto"/>
              <w:left w:val="outset" w:sz="6" w:space="0" w:color="auto"/>
              <w:bottom w:val="outset" w:sz="6" w:space="0" w:color="auto"/>
              <w:right w:val="outset" w:sz="6" w:space="0" w:color="auto"/>
            </w:tcBorders>
            <w:hideMark/>
          </w:tcPr>
          <w:p w:rsidR="00294BC5" w:rsidRPr="008C49E4" w:rsidRDefault="00294BC5" w:rsidP="00294BC5">
            <w:pPr>
              <w:spacing w:after="0"/>
              <w:jc w:val="center"/>
              <w:rPr>
                <w:rFonts w:eastAsia="Times New Roman"/>
                <w:sz w:val="20"/>
                <w:szCs w:val="20"/>
              </w:rPr>
            </w:pPr>
            <w:r w:rsidRPr="008C49E4">
              <w:rPr>
                <w:rFonts w:eastAsia="Times New Roman"/>
                <w:sz w:val="20"/>
                <w:szCs w:val="20"/>
              </w:rPr>
              <w:t>100</w:t>
            </w:r>
          </w:p>
        </w:tc>
        <w:tc>
          <w:tcPr>
            <w:tcW w:w="471" w:type="pct"/>
            <w:tcBorders>
              <w:top w:val="outset" w:sz="6" w:space="0" w:color="auto"/>
              <w:left w:val="outset" w:sz="6" w:space="0" w:color="auto"/>
              <w:bottom w:val="outset" w:sz="6" w:space="0" w:color="auto"/>
              <w:right w:val="outset" w:sz="6" w:space="0" w:color="auto"/>
            </w:tcBorders>
            <w:hideMark/>
          </w:tcPr>
          <w:p w:rsidR="00294BC5" w:rsidRPr="008C49E4" w:rsidRDefault="009525CD" w:rsidP="00294BC5">
            <w:pPr>
              <w:spacing w:after="0"/>
              <w:jc w:val="center"/>
              <w:rPr>
                <w:rFonts w:eastAsia="Times New Roman"/>
                <w:sz w:val="20"/>
                <w:szCs w:val="20"/>
              </w:rPr>
            </w:pPr>
            <w:r w:rsidRPr="008C49E4">
              <w:rPr>
                <w:rFonts w:eastAsia="Times New Roman"/>
                <w:sz w:val="20"/>
                <w:szCs w:val="20"/>
              </w:rPr>
              <w:t>23</w:t>
            </w:r>
          </w:p>
        </w:tc>
        <w:tc>
          <w:tcPr>
            <w:tcW w:w="359" w:type="pct"/>
            <w:tcBorders>
              <w:top w:val="outset" w:sz="6" w:space="0" w:color="auto"/>
              <w:left w:val="outset" w:sz="6" w:space="0" w:color="auto"/>
              <w:bottom w:val="outset" w:sz="6" w:space="0" w:color="auto"/>
              <w:right w:val="outset" w:sz="6" w:space="0" w:color="auto"/>
            </w:tcBorders>
            <w:hideMark/>
          </w:tcPr>
          <w:p w:rsidR="00294BC5" w:rsidRPr="008C49E4" w:rsidRDefault="008C49E4" w:rsidP="00294BC5">
            <w:pPr>
              <w:spacing w:after="0"/>
              <w:jc w:val="center"/>
              <w:rPr>
                <w:rFonts w:eastAsia="Times New Roman"/>
                <w:sz w:val="20"/>
                <w:szCs w:val="20"/>
              </w:rPr>
            </w:pPr>
            <w:r w:rsidRPr="008C49E4">
              <w:rPr>
                <w:rFonts w:eastAsia="Times New Roman"/>
                <w:sz w:val="20"/>
                <w:szCs w:val="20"/>
              </w:rPr>
              <w:t>2</w:t>
            </w:r>
          </w:p>
        </w:tc>
        <w:tc>
          <w:tcPr>
            <w:tcW w:w="339" w:type="pct"/>
            <w:tcBorders>
              <w:top w:val="outset" w:sz="6" w:space="0" w:color="auto"/>
              <w:left w:val="outset" w:sz="6" w:space="0" w:color="auto"/>
              <w:bottom w:val="outset" w:sz="6" w:space="0" w:color="auto"/>
              <w:right w:val="outset" w:sz="6" w:space="0" w:color="auto"/>
            </w:tcBorders>
            <w:hideMark/>
          </w:tcPr>
          <w:p w:rsidR="00294BC5" w:rsidRPr="008C49E4" w:rsidRDefault="009525CD" w:rsidP="00294BC5">
            <w:pPr>
              <w:spacing w:after="0"/>
              <w:jc w:val="center"/>
              <w:rPr>
                <w:rFonts w:eastAsia="Times New Roman"/>
                <w:sz w:val="20"/>
                <w:szCs w:val="20"/>
              </w:rPr>
            </w:pPr>
            <w:r w:rsidRPr="008C49E4">
              <w:rPr>
                <w:rFonts w:eastAsia="Times New Roman"/>
                <w:sz w:val="20"/>
                <w:szCs w:val="20"/>
              </w:rPr>
              <w:t>11</w:t>
            </w:r>
          </w:p>
        </w:tc>
        <w:tc>
          <w:tcPr>
            <w:tcW w:w="342" w:type="pct"/>
            <w:tcBorders>
              <w:top w:val="outset" w:sz="6" w:space="0" w:color="auto"/>
              <w:left w:val="outset" w:sz="6" w:space="0" w:color="auto"/>
              <w:bottom w:val="outset" w:sz="6" w:space="0" w:color="auto"/>
              <w:right w:val="outset" w:sz="6" w:space="0" w:color="auto"/>
            </w:tcBorders>
            <w:hideMark/>
          </w:tcPr>
          <w:p w:rsidR="00294BC5" w:rsidRPr="008C49E4" w:rsidRDefault="00294BC5" w:rsidP="00294BC5">
            <w:pPr>
              <w:spacing w:after="0"/>
              <w:jc w:val="center"/>
              <w:rPr>
                <w:rFonts w:eastAsia="Times New Roman"/>
                <w:sz w:val="20"/>
                <w:szCs w:val="20"/>
              </w:rPr>
            </w:pPr>
            <w:r w:rsidRPr="008C49E4">
              <w:rPr>
                <w:rFonts w:eastAsia="Times New Roman"/>
                <w:sz w:val="20"/>
                <w:szCs w:val="20"/>
              </w:rPr>
              <w:t>100</w:t>
            </w:r>
          </w:p>
        </w:tc>
        <w:tc>
          <w:tcPr>
            <w:tcW w:w="519" w:type="pct"/>
            <w:tcBorders>
              <w:top w:val="outset" w:sz="6" w:space="0" w:color="auto"/>
              <w:left w:val="outset" w:sz="6" w:space="0" w:color="auto"/>
              <w:bottom w:val="outset" w:sz="6" w:space="0" w:color="auto"/>
              <w:right w:val="outset" w:sz="6" w:space="0" w:color="auto"/>
            </w:tcBorders>
            <w:hideMark/>
          </w:tcPr>
          <w:p w:rsidR="00294BC5" w:rsidRPr="008C49E4" w:rsidRDefault="009525CD" w:rsidP="008C49E4">
            <w:pPr>
              <w:spacing w:after="0"/>
              <w:jc w:val="center"/>
              <w:rPr>
                <w:rFonts w:eastAsia="Times New Roman"/>
                <w:sz w:val="20"/>
                <w:szCs w:val="20"/>
              </w:rPr>
            </w:pPr>
            <w:r w:rsidRPr="008C49E4">
              <w:rPr>
                <w:rFonts w:eastAsia="Times New Roman"/>
                <w:sz w:val="20"/>
                <w:szCs w:val="20"/>
              </w:rPr>
              <w:t>1</w:t>
            </w:r>
            <w:r w:rsidR="008C49E4" w:rsidRPr="008C49E4">
              <w:rPr>
                <w:rFonts w:eastAsia="Times New Roman"/>
                <w:sz w:val="20"/>
                <w:szCs w:val="20"/>
              </w:rPr>
              <w:t>7</w:t>
            </w:r>
            <w:r w:rsidR="00294BC5" w:rsidRPr="008C49E4">
              <w:rPr>
                <w:rFonts w:eastAsia="Times New Roman"/>
                <w:sz w:val="20"/>
                <w:szCs w:val="20"/>
              </w:rPr>
              <w:t>/</w:t>
            </w:r>
            <w:r w:rsidRPr="008C49E4">
              <w:rPr>
                <w:rFonts w:eastAsia="Times New Roman"/>
                <w:sz w:val="20"/>
                <w:szCs w:val="20"/>
              </w:rPr>
              <w:t>1</w:t>
            </w:r>
            <w:r w:rsidR="008C49E4" w:rsidRPr="008C49E4">
              <w:rPr>
                <w:rFonts w:eastAsia="Times New Roman"/>
                <w:sz w:val="20"/>
                <w:szCs w:val="20"/>
              </w:rPr>
              <w:t>90</w:t>
            </w:r>
          </w:p>
        </w:tc>
        <w:tc>
          <w:tcPr>
            <w:tcW w:w="274" w:type="pct"/>
            <w:tcBorders>
              <w:top w:val="outset" w:sz="6" w:space="0" w:color="auto"/>
              <w:left w:val="outset" w:sz="6" w:space="0" w:color="auto"/>
              <w:bottom w:val="outset" w:sz="6" w:space="0" w:color="auto"/>
              <w:right w:val="outset" w:sz="6" w:space="0" w:color="auto"/>
            </w:tcBorders>
            <w:hideMark/>
          </w:tcPr>
          <w:p w:rsidR="00294BC5" w:rsidRPr="008C49E4" w:rsidRDefault="008C49E4" w:rsidP="00294BC5">
            <w:pPr>
              <w:spacing w:after="0"/>
              <w:jc w:val="center"/>
              <w:rPr>
                <w:rFonts w:eastAsia="Times New Roman"/>
                <w:sz w:val="20"/>
                <w:szCs w:val="20"/>
              </w:rPr>
            </w:pPr>
            <w:r w:rsidRPr="008C49E4">
              <w:rPr>
                <w:rFonts w:eastAsia="Times New Roman"/>
                <w:sz w:val="20"/>
                <w:szCs w:val="20"/>
              </w:rPr>
              <w:t>5</w:t>
            </w:r>
          </w:p>
        </w:tc>
        <w:tc>
          <w:tcPr>
            <w:tcW w:w="339" w:type="pct"/>
            <w:tcBorders>
              <w:top w:val="outset" w:sz="6" w:space="0" w:color="auto"/>
              <w:left w:val="outset" w:sz="6" w:space="0" w:color="auto"/>
              <w:bottom w:val="outset" w:sz="6" w:space="0" w:color="auto"/>
              <w:right w:val="outset" w:sz="6" w:space="0" w:color="auto"/>
            </w:tcBorders>
            <w:hideMark/>
          </w:tcPr>
          <w:p w:rsidR="00294BC5" w:rsidRPr="008C49E4" w:rsidRDefault="009525CD" w:rsidP="00294BC5">
            <w:pPr>
              <w:spacing w:after="0"/>
              <w:jc w:val="center"/>
              <w:rPr>
                <w:rFonts w:eastAsia="Times New Roman"/>
                <w:sz w:val="20"/>
                <w:szCs w:val="20"/>
              </w:rPr>
            </w:pPr>
            <w:r w:rsidRPr="008C49E4">
              <w:rPr>
                <w:rFonts w:eastAsia="Times New Roman"/>
                <w:sz w:val="20"/>
                <w:szCs w:val="20"/>
              </w:rPr>
              <w:t>34</w:t>
            </w:r>
          </w:p>
        </w:tc>
        <w:tc>
          <w:tcPr>
            <w:tcW w:w="342" w:type="pct"/>
            <w:tcBorders>
              <w:top w:val="outset" w:sz="6" w:space="0" w:color="auto"/>
              <w:left w:val="outset" w:sz="6" w:space="0" w:color="auto"/>
              <w:bottom w:val="outset" w:sz="6" w:space="0" w:color="auto"/>
              <w:right w:val="outset" w:sz="6" w:space="0" w:color="auto"/>
            </w:tcBorders>
            <w:hideMark/>
          </w:tcPr>
          <w:p w:rsidR="00294BC5" w:rsidRPr="008C49E4" w:rsidRDefault="00294BC5" w:rsidP="00294BC5">
            <w:pPr>
              <w:spacing w:after="0"/>
              <w:jc w:val="center"/>
              <w:rPr>
                <w:rFonts w:eastAsia="Times New Roman"/>
                <w:sz w:val="20"/>
                <w:szCs w:val="20"/>
              </w:rPr>
            </w:pPr>
            <w:r w:rsidRPr="008C49E4">
              <w:rPr>
                <w:rFonts w:eastAsia="Times New Roman"/>
                <w:sz w:val="20"/>
                <w:szCs w:val="20"/>
              </w:rPr>
              <w:t>100</w:t>
            </w:r>
          </w:p>
        </w:tc>
        <w:tc>
          <w:tcPr>
            <w:tcW w:w="382" w:type="pct"/>
            <w:tcBorders>
              <w:top w:val="outset" w:sz="6" w:space="0" w:color="auto"/>
              <w:left w:val="outset" w:sz="6" w:space="0" w:color="auto"/>
              <w:bottom w:val="outset" w:sz="6" w:space="0" w:color="auto"/>
              <w:right w:val="outset" w:sz="6" w:space="0" w:color="auto"/>
            </w:tcBorders>
            <w:hideMark/>
          </w:tcPr>
          <w:p w:rsidR="00294BC5" w:rsidRPr="008C49E4" w:rsidRDefault="00442693" w:rsidP="00294BC5">
            <w:pPr>
              <w:spacing w:after="0"/>
              <w:jc w:val="center"/>
              <w:rPr>
                <w:rFonts w:eastAsia="Times New Roman"/>
                <w:sz w:val="20"/>
                <w:szCs w:val="20"/>
              </w:rPr>
            </w:pPr>
            <w:r>
              <w:rPr>
                <w:rFonts w:eastAsia="Times New Roman"/>
                <w:sz w:val="20"/>
                <w:szCs w:val="20"/>
              </w:rPr>
              <w:t>40</w:t>
            </w:r>
          </w:p>
        </w:tc>
      </w:tr>
      <w:tr w:rsidR="003D72BB" w:rsidRPr="003D72BB" w:rsidTr="00294BC5">
        <w:trPr>
          <w:trHeight w:val="227"/>
          <w:tblCellSpacing w:w="0" w:type="dxa"/>
        </w:trPr>
        <w:tc>
          <w:tcPr>
            <w:tcW w:w="620" w:type="pct"/>
            <w:tcBorders>
              <w:top w:val="outset" w:sz="6" w:space="0" w:color="auto"/>
              <w:left w:val="outset" w:sz="6" w:space="0" w:color="auto"/>
              <w:bottom w:val="outset" w:sz="6" w:space="0" w:color="auto"/>
              <w:right w:val="outset" w:sz="6" w:space="0" w:color="auto"/>
            </w:tcBorders>
            <w:hideMark/>
          </w:tcPr>
          <w:p w:rsidR="00294BC5" w:rsidRPr="008C49E4" w:rsidRDefault="00294BC5" w:rsidP="00294BC5">
            <w:pPr>
              <w:spacing w:after="0" w:line="240" w:lineRule="auto"/>
              <w:jc w:val="center"/>
              <w:rPr>
                <w:rFonts w:eastAsia="Times New Roman"/>
              </w:rPr>
            </w:pPr>
            <w:r w:rsidRPr="008C49E4">
              <w:rPr>
                <w:rFonts w:eastAsia="Times New Roman"/>
                <w:sz w:val="20"/>
                <w:szCs w:val="20"/>
              </w:rPr>
              <w:t xml:space="preserve">Город </w:t>
            </w:r>
          </w:p>
        </w:tc>
        <w:tc>
          <w:tcPr>
            <w:tcW w:w="362" w:type="pct"/>
            <w:tcBorders>
              <w:top w:val="outset" w:sz="6" w:space="0" w:color="auto"/>
              <w:left w:val="outset" w:sz="6" w:space="0" w:color="auto"/>
              <w:bottom w:val="outset" w:sz="6" w:space="0" w:color="auto"/>
              <w:right w:val="outset" w:sz="6" w:space="0" w:color="auto"/>
            </w:tcBorders>
            <w:hideMark/>
          </w:tcPr>
          <w:p w:rsidR="00294BC5" w:rsidRPr="008C49E4" w:rsidRDefault="009525CD" w:rsidP="008C49E4">
            <w:pPr>
              <w:spacing w:after="0"/>
              <w:jc w:val="center"/>
              <w:rPr>
                <w:rFonts w:eastAsia="Times New Roman"/>
                <w:sz w:val="20"/>
                <w:szCs w:val="20"/>
              </w:rPr>
            </w:pPr>
            <w:r w:rsidRPr="008C49E4">
              <w:rPr>
                <w:rFonts w:eastAsia="Times New Roman"/>
                <w:sz w:val="20"/>
                <w:szCs w:val="20"/>
              </w:rPr>
              <w:t>1</w:t>
            </w:r>
            <w:r w:rsidR="008C49E4" w:rsidRPr="008C49E4">
              <w:rPr>
                <w:rFonts w:eastAsia="Times New Roman"/>
                <w:sz w:val="20"/>
                <w:szCs w:val="20"/>
              </w:rPr>
              <w:t>0</w:t>
            </w:r>
          </w:p>
        </w:tc>
        <w:tc>
          <w:tcPr>
            <w:tcW w:w="362" w:type="pct"/>
            <w:tcBorders>
              <w:top w:val="outset" w:sz="6" w:space="0" w:color="auto"/>
              <w:left w:val="outset" w:sz="6" w:space="0" w:color="auto"/>
              <w:bottom w:val="outset" w:sz="6" w:space="0" w:color="auto"/>
              <w:right w:val="outset" w:sz="6" w:space="0" w:color="auto"/>
            </w:tcBorders>
            <w:hideMark/>
          </w:tcPr>
          <w:p w:rsidR="00294BC5" w:rsidRPr="008C49E4" w:rsidRDefault="008C49E4" w:rsidP="00294BC5">
            <w:pPr>
              <w:spacing w:after="0"/>
              <w:jc w:val="center"/>
              <w:rPr>
                <w:rFonts w:eastAsia="Times New Roman"/>
                <w:sz w:val="20"/>
                <w:szCs w:val="20"/>
              </w:rPr>
            </w:pPr>
            <w:r w:rsidRPr="008C49E4">
              <w:rPr>
                <w:rFonts w:eastAsia="Times New Roman"/>
                <w:sz w:val="20"/>
                <w:szCs w:val="20"/>
              </w:rPr>
              <w:t>64</w:t>
            </w:r>
          </w:p>
        </w:tc>
        <w:tc>
          <w:tcPr>
            <w:tcW w:w="290" w:type="pct"/>
            <w:tcBorders>
              <w:top w:val="outset" w:sz="6" w:space="0" w:color="auto"/>
              <w:left w:val="outset" w:sz="6" w:space="0" w:color="auto"/>
              <w:bottom w:val="outset" w:sz="6" w:space="0" w:color="auto"/>
              <w:right w:val="outset" w:sz="6" w:space="0" w:color="auto"/>
            </w:tcBorders>
            <w:hideMark/>
          </w:tcPr>
          <w:p w:rsidR="00294BC5" w:rsidRPr="008C49E4" w:rsidRDefault="00294BC5" w:rsidP="00294BC5">
            <w:pPr>
              <w:spacing w:after="0"/>
              <w:jc w:val="center"/>
              <w:rPr>
                <w:rFonts w:eastAsia="Times New Roman"/>
                <w:sz w:val="20"/>
                <w:szCs w:val="20"/>
              </w:rPr>
            </w:pPr>
            <w:r w:rsidRPr="008C49E4">
              <w:rPr>
                <w:rFonts w:eastAsia="Times New Roman"/>
                <w:sz w:val="20"/>
                <w:szCs w:val="20"/>
              </w:rPr>
              <w:t>100</w:t>
            </w:r>
          </w:p>
        </w:tc>
        <w:tc>
          <w:tcPr>
            <w:tcW w:w="471" w:type="pct"/>
            <w:tcBorders>
              <w:top w:val="outset" w:sz="6" w:space="0" w:color="auto"/>
              <w:left w:val="outset" w:sz="6" w:space="0" w:color="auto"/>
              <w:bottom w:val="outset" w:sz="6" w:space="0" w:color="auto"/>
              <w:right w:val="outset" w:sz="6" w:space="0" w:color="auto"/>
            </w:tcBorders>
            <w:hideMark/>
          </w:tcPr>
          <w:p w:rsidR="00294BC5" w:rsidRPr="008C49E4" w:rsidRDefault="008C49E4" w:rsidP="00294BC5">
            <w:pPr>
              <w:spacing w:after="0"/>
              <w:jc w:val="center"/>
              <w:rPr>
                <w:rFonts w:eastAsia="Times New Roman"/>
                <w:sz w:val="20"/>
                <w:szCs w:val="20"/>
              </w:rPr>
            </w:pPr>
            <w:r w:rsidRPr="008C49E4">
              <w:rPr>
                <w:rFonts w:eastAsia="Times New Roman"/>
                <w:sz w:val="20"/>
                <w:szCs w:val="20"/>
              </w:rPr>
              <w:t>64</w:t>
            </w:r>
          </w:p>
        </w:tc>
        <w:tc>
          <w:tcPr>
            <w:tcW w:w="359" w:type="pct"/>
            <w:tcBorders>
              <w:top w:val="outset" w:sz="6" w:space="0" w:color="auto"/>
              <w:left w:val="outset" w:sz="6" w:space="0" w:color="auto"/>
              <w:bottom w:val="outset" w:sz="6" w:space="0" w:color="auto"/>
              <w:right w:val="outset" w:sz="6" w:space="0" w:color="auto"/>
            </w:tcBorders>
            <w:hideMark/>
          </w:tcPr>
          <w:p w:rsidR="00294BC5" w:rsidRPr="008C49E4" w:rsidRDefault="008C49E4" w:rsidP="00294BC5">
            <w:pPr>
              <w:spacing w:after="0"/>
              <w:jc w:val="center"/>
              <w:rPr>
                <w:rFonts w:eastAsia="Times New Roman"/>
                <w:sz w:val="20"/>
                <w:szCs w:val="20"/>
              </w:rPr>
            </w:pPr>
            <w:r w:rsidRPr="008C49E4">
              <w:rPr>
                <w:rFonts w:eastAsia="Times New Roman"/>
                <w:sz w:val="20"/>
                <w:szCs w:val="20"/>
              </w:rPr>
              <w:t>4</w:t>
            </w:r>
          </w:p>
        </w:tc>
        <w:tc>
          <w:tcPr>
            <w:tcW w:w="339" w:type="pct"/>
            <w:tcBorders>
              <w:top w:val="outset" w:sz="6" w:space="0" w:color="auto"/>
              <w:left w:val="outset" w:sz="6" w:space="0" w:color="auto"/>
              <w:bottom w:val="outset" w:sz="6" w:space="0" w:color="auto"/>
              <w:right w:val="outset" w:sz="6" w:space="0" w:color="auto"/>
            </w:tcBorders>
            <w:hideMark/>
          </w:tcPr>
          <w:p w:rsidR="00294BC5" w:rsidRPr="008C49E4" w:rsidRDefault="008C49E4" w:rsidP="00294BC5">
            <w:pPr>
              <w:spacing w:after="0"/>
              <w:jc w:val="center"/>
              <w:rPr>
                <w:rFonts w:eastAsia="Times New Roman"/>
                <w:sz w:val="20"/>
                <w:szCs w:val="20"/>
              </w:rPr>
            </w:pPr>
            <w:r w:rsidRPr="008C49E4">
              <w:rPr>
                <w:rFonts w:eastAsia="Times New Roman"/>
                <w:sz w:val="20"/>
                <w:szCs w:val="20"/>
              </w:rPr>
              <w:t>40</w:t>
            </w:r>
          </w:p>
        </w:tc>
        <w:tc>
          <w:tcPr>
            <w:tcW w:w="342" w:type="pct"/>
            <w:tcBorders>
              <w:top w:val="outset" w:sz="6" w:space="0" w:color="auto"/>
              <w:left w:val="outset" w:sz="6" w:space="0" w:color="auto"/>
              <w:bottom w:val="outset" w:sz="6" w:space="0" w:color="auto"/>
              <w:right w:val="outset" w:sz="6" w:space="0" w:color="auto"/>
            </w:tcBorders>
            <w:hideMark/>
          </w:tcPr>
          <w:p w:rsidR="00294BC5" w:rsidRPr="008C49E4" w:rsidRDefault="00294BC5" w:rsidP="00294BC5">
            <w:pPr>
              <w:spacing w:after="0"/>
              <w:jc w:val="center"/>
              <w:rPr>
                <w:rFonts w:eastAsia="Times New Roman"/>
                <w:sz w:val="20"/>
                <w:szCs w:val="20"/>
              </w:rPr>
            </w:pPr>
            <w:r w:rsidRPr="008C49E4">
              <w:rPr>
                <w:rFonts w:eastAsia="Times New Roman"/>
                <w:sz w:val="20"/>
                <w:szCs w:val="20"/>
              </w:rPr>
              <w:t>100</w:t>
            </w:r>
          </w:p>
        </w:tc>
        <w:tc>
          <w:tcPr>
            <w:tcW w:w="519" w:type="pct"/>
            <w:tcBorders>
              <w:top w:val="outset" w:sz="6" w:space="0" w:color="auto"/>
              <w:left w:val="outset" w:sz="6" w:space="0" w:color="auto"/>
              <w:bottom w:val="outset" w:sz="6" w:space="0" w:color="auto"/>
              <w:right w:val="outset" w:sz="6" w:space="0" w:color="auto"/>
            </w:tcBorders>
            <w:hideMark/>
          </w:tcPr>
          <w:p w:rsidR="00294BC5" w:rsidRPr="008C49E4" w:rsidRDefault="008C49E4" w:rsidP="008C49E4">
            <w:pPr>
              <w:spacing w:after="0"/>
              <w:jc w:val="center"/>
              <w:rPr>
                <w:rFonts w:eastAsia="Times New Roman"/>
                <w:sz w:val="20"/>
                <w:szCs w:val="20"/>
              </w:rPr>
            </w:pPr>
            <w:r w:rsidRPr="008C49E4">
              <w:rPr>
                <w:rFonts w:eastAsia="Times New Roman"/>
                <w:sz w:val="20"/>
                <w:szCs w:val="20"/>
              </w:rPr>
              <w:t>43</w:t>
            </w:r>
            <w:r w:rsidR="00294BC5" w:rsidRPr="008C49E4">
              <w:rPr>
                <w:rFonts w:eastAsia="Times New Roman"/>
                <w:sz w:val="20"/>
                <w:szCs w:val="20"/>
              </w:rPr>
              <w:t>/</w:t>
            </w:r>
            <w:r w:rsidRPr="008C49E4">
              <w:rPr>
                <w:rFonts w:eastAsia="Times New Roman"/>
                <w:sz w:val="20"/>
                <w:szCs w:val="20"/>
              </w:rPr>
              <w:t>373</w:t>
            </w:r>
          </w:p>
        </w:tc>
        <w:tc>
          <w:tcPr>
            <w:tcW w:w="274" w:type="pct"/>
            <w:tcBorders>
              <w:top w:val="outset" w:sz="6" w:space="0" w:color="auto"/>
              <w:left w:val="outset" w:sz="6" w:space="0" w:color="auto"/>
              <w:bottom w:val="outset" w:sz="6" w:space="0" w:color="auto"/>
              <w:right w:val="outset" w:sz="6" w:space="0" w:color="auto"/>
            </w:tcBorders>
            <w:hideMark/>
          </w:tcPr>
          <w:p w:rsidR="00294BC5" w:rsidRPr="008C49E4" w:rsidRDefault="009525CD" w:rsidP="008C49E4">
            <w:pPr>
              <w:spacing w:after="0"/>
              <w:jc w:val="center"/>
              <w:rPr>
                <w:rFonts w:eastAsia="Times New Roman"/>
                <w:sz w:val="20"/>
                <w:szCs w:val="20"/>
              </w:rPr>
            </w:pPr>
            <w:r w:rsidRPr="008C49E4">
              <w:rPr>
                <w:rFonts w:eastAsia="Times New Roman"/>
                <w:sz w:val="20"/>
                <w:szCs w:val="20"/>
              </w:rPr>
              <w:t>1</w:t>
            </w:r>
            <w:r w:rsidR="008C49E4" w:rsidRPr="008C49E4">
              <w:rPr>
                <w:rFonts w:eastAsia="Times New Roman"/>
                <w:sz w:val="20"/>
                <w:szCs w:val="20"/>
              </w:rPr>
              <w:t>4</w:t>
            </w:r>
          </w:p>
        </w:tc>
        <w:tc>
          <w:tcPr>
            <w:tcW w:w="339" w:type="pct"/>
            <w:tcBorders>
              <w:top w:val="outset" w:sz="6" w:space="0" w:color="auto"/>
              <w:left w:val="outset" w:sz="6" w:space="0" w:color="auto"/>
              <w:bottom w:val="outset" w:sz="6" w:space="0" w:color="auto"/>
              <w:right w:val="outset" w:sz="6" w:space="0" w:color="auto"/>
            </w:tcBorders>
            <w:hideMark/>
          </w:tcPr>
          <w:p w:rsidR="00294BC5" w:rsidRPr="008C49E4" w:rsidRDefault="009525CD" w:rsidP="008C49E4">
            <w:pPr>
              <w:spacing w:after="0"/>
              <w:jc w:val="center"/>
              <w:rPr>
                <w:rFonts w:eastAsia="Times New Roman"/>
                <w:sz w:val="20"/>
                <w:szCs w:val="20"/>
              </w:rPr>
            </w:pPr>
            <w:r w:rsidRPr="008C49E4">
              <w:rPr>
                <w:rFonts w:eastAsia="Times New Roman"/>
                <w:sz w:val="20"/>
                <w:szCs w:val="20"/>
              </w:rPr>
              <w:t>10</w:t>
            </w:r>
            <w:r w:rsidR="008C49E4" w:rsidRPr="008C49E4">
              <w:rPr>
                <w:rFonts w:eastAsia="Times New Roman"/>
                <w:sz w:val="20"/>
                <w:szCs w:val="20"/>
              </w:rPr>
              <w:t>4</w:t>
            </w:r>
          </w:p>
        </w:tc>
        <w:tc>
          <w:tcPr>
            <w:tcW w:w="342" w:type="pct"/>
            <w:tcBorders>
              <w:top w:val="outset" w:sz="6" w:space="0" w:color="auto"/>
              <w:left w:val="outset" w:sz="6" w:space="0" w:color="auto"/>
              <w:bottom w:val="outset" w:sz="6" w:space="0" w:color="auto"/>
              <w:right w:val="outset" w:sz="6" w:space="0" w:color="auto"/>
            </w:tcBorders>
            <w:hideMark/>
          </w:tcPr>
          <w:p w:rsidR="00294BC5" w:rsidRPr="008C49E4" w:rsidRDefault="00294BC5" w:rsidP="00294BC5">
            <w:pPr>
              <w:spacing w:after="0"/>
              <w:jc w:val="center"/>
              <w:rPr>
                <w:rFonts w:eastAsia="Times New Roman"/>
                <w:sz w:val="20"/>
                <w:szCs w:val="20"/>
              </w:rPr>
            </w:pPr>
            <w:r w:rsidRPr="008C49E4">
              <w:rPr>
                <w:rFonts w:eastAsia="Times New Roman"/>
                <w:sz w:val="20"/>
                <w:szCs w:val="20"/>
              </w:rPr>
              <w:t>100</w:t>
            </w:r>
          </w:p>
        </w:tc>
        <w:tc>
          <w:tcPr>
            <w:tcW w:w="382" w:type="pct"/>
            <w:tcBorders>
              <w:top w:val="outset" w:sz="6" w:space="0" w:color="auto"/>
              <w:left w:val="outset" w:sz="6" w:space="0" w:color="auto"/>
              <w:bottom w:val="outset" w:sz="6" w:space="0" w:color="auto"/>
              <w:right w:val="outset" w:sz="6" w:space="0" w:color="auto"/>
            </w:tcBorders>
            <w:hideMark/>
          </w:tcPr>
          <w:p w:rsidR="00294BC5" w:rsidRPr="008C49E4" w:rsidRDefault="00442693" w:rsidP="00294BC5">
            <w:pPr>
              <w:spacing w:after="0"/>
              <w:jc w:val="center"/>
              <w:rPr>
                <w:rFonts w:eastAsia="Times New Roman"/>
                <w:sz w:val="20"/>
                <w:szCs w:val="20"/>
              </w:rPr>
            </w:pPr>
            <w:r>
              <w:rPr>
                <w:rFonts w:eastAsia="Times New Roman"/>
                <w:sz w:val="20"/>
                <w:szCs w:val="20"/>
              </w:rPr>
              <w:t>107</w:t>
            </w:r>
          </w:p>
        </w:tc>
      </w:tr>
      <w:tr w:rsidR="003D72BB" w:rsidRPr="003D72BB" w:rsidTr="00294BC5">
        <w:trPr>
          <w:trHeight w:val="227"/>
          <w:tblCellSpacing w:w="0" w:type="dxa"/>
        </w:trPr>
        <w:tc>
          <w:tcPr>
            <w:tcW w:w="620"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line="240" w:lineRule="auto"/>
              <w:jc w:val="center"/>
              <w:rPr>
                <w:rFonts w:eastAsia="Times New Roman"/>
              </w:rPr>
            </w:pPr>
            <w:r w:rsidRPr="00442693">
              <w:rPr>
                <w:rFonts w:eastAsia="Times New Roman"/>
                <w:sz w:val="20"/>
                <w:szCs w:val="20"/>
              </w:rPr>
              <w:t xml:space="preserve">Республика </w:t>
            </w:r>
          </w:p>
        </w:tc>
        <w:tc>
          <w:tcPr>
            <w:tcW w:w="362" w:type="pct"/>
            <w:tcBorders>
              <w:top w:val="outset" w:sz="6" w:space="0" w:color="auto"/>
              <w:left w:val="outset" w:sz="6" w:space="0" w:color="auto"/>
              <w:bottom w:val="outset" w:sz="6" w:space="0" w:color="auto"/>
              <w:right w:val="outset" w:sz="6" w:space="0" w:color="auto"/>
            </w:tcBorders>
            <w:hideMark/>
          </w:tcPr>
          <w:p w:rsidR="00294BC5" w:rsidRPr="00442693" w:rsidRDefault="009525CD" w:rsidP="00442693">
            <w:pPr>
              <w:spacing w:after="0"/>
              <w:jc w:val="center"/>
              <w:rPr>
                <w:rFonts w:eastAsia="Times New Roman"/>
                <w:sz w:val="20"/>
                <w:szCs w:val="20"/>
              </w:rPr>
            </w:pPr>
            <w:r w:rsidRPr="00442693">
              <w:rPr>
                <w:rFonts w:eastAsia="Times New Roman"/>
                <w:sz w:val="20"/>
                <w:szCs w:val="20"/>
              </w:rPr>
              <w:t>1</w:t>
            </w:r>
            <w:r w:rsidR="00442693" w:rsidRPr="00442693">
              <w:rPr>
                <w:rFonts w:eastAsia="Times New Roman"/>
                <w:sz w:val="20"/>
                <w:szCs w:val="20"/>
              </w:rPr>
              <w:t>1</w:t>
            </w:r>
          </w:p>
        </w:tc>
        <w:tc>
          <w:tcPr>
            <w:tcW w:w="362" w:type="pct"/>
            <w:tcBorders>
              <w:top w:val="outset" w:sz="6" w:space="0" w:color="auto"/>
              <w:left w:val="outset" w:sz="6" w:space="0" w:color="auto"/>
              <w:bottom w:val="outset" w:sz="6" w:space="0" w:color="auto"/>
              <w:right w:val="outset" w:sz="6" w:space="0" w:color="auto"/>
            </w:tcBorders>
            <w:hideMark/>
          </w:tcPr>
          <w:p w:rsidR="00294BC5" w:rsidRPr="00442693" w:rsidRDefault="00442693" w:rsidP="00294BC5">
            <w:pPr>
              <w:spacing w:after="0"/>
              <w:jc w:val="center"/>
              <w:rPr>
                <w:rFonts w:eastAsia="Times New Roman"/>
                <w:sz w:val="20"/>
                <w:szCs w:val="20"/>
              </w:rPr>
            </w:pPr>
            <w:r w:rsidRPr="00442693">
              <w:rPr>
                <w:rFonts w:eastAsia="Times New Roman"/>
                <w:sz w:val="20"/>
                <w:szCs w:val="20"/>
              </w:rPr>
              <w:t>52</w:t>
            </w:r>
          </w:p>
        </w:tc>
        <w:tc>
          <w:tcPr>
            <w:tcW w:w="290"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jc w:val="center"/>
              <w:rPr>
                <w:rFonts w:eastAsia="Times New Roman"/>
                <w:sz w:val="20"/>
                <w:szCs w:val="20"/>
              </w:rPr>
            </w:pPr>
            <w:r w:rsidRPr="00442693">
              <w:rPr>
                <w:rFonts w:eastAsia="Times New Roman"/>
                <w:sz w:val="20"/>
                <w:szCs w:val="20"/>
              </w:rPr>
              <w:t>100</w:t>
            </w:r>
          </w:p>
        </w:tc>
        <w:tc>
          <w:tcPr>
            <w:tcW w:w="471" w:type="pct"/>
            <w:tcBorders>
              <w:top w:val="outset" w:sz="6" w:space="0" w:color="auto"/>
              <w:left w:val="outset" w:sz="6" w:space="0" w:color="auto"/>
              <w:bottom w:val="outset" w:sz="6" w:space="0" w:color="auto"/>
              <w:right w:val="outset" w:sz="6" w:space="0" w:color="auto"/>
            </w:tcBorders>
            <w:hideMark/>
          </w:tcPr>
          <w:p w:rsidR="00294BC5" w:rsidRPr="00442693" w:rsidRDefault="00442693" w:rsidP="00294BC5">
            <w:pPr>
              <w:spacing w:after="0"/>
              <w:jc w:val="center"/>
              <w:rPr>
                <w:rFonts w:eastAsia="Times New Roman"/>
                <w:sz w:val="20"/>
                <w:szCs w:val="20"/>
              </w:rPr>
            </w:pPr>
            <w:r w:rsidRPr="00442693">
              <w:rPr>
                <w:rFonts w:eastAsia="Times New Roman"/>
                <w:sz w:val="20"/>
                <w:szCs w:val="20"/>
              </w:rPr>
              <w:t>52</w:t>
            </w:r>
          </w:p>
        </w:tc>
        <w:tc>
          <w:tcPr>
            <w:tcW w:w="359" w:type="pct"/>
            <w:tcBorders>
              <w:top w:val="outset" w:sz="6" w:space="0" w:color="auto"/>
              <w:left w:val="outset" w:sz="6" w:space="0" w:color="auto"/>
              <w:bottom w:val="outset" w:sz="6" w:space="0" w:color="auto"/>
              <w:right w:val="outset" w:sz="6" w:space="0" w:color="auto"/>
            </w:tcBorders>
            <w:hideMark/>
          </w:tcPr>
          <w:p w:rsidR="00294BC5" w:rsidRPr="00442693" w:rsidRDefault="00442693" w:rsidP="00294BC5">
            <w:pPr>
              <w:spacing w:after="0"/>
              <w:jc w:val="center"/>
              <w:rPr>
                <w:rFonts w:eastAsia="Times New Roman"/>
                <w:sz w:val="20"/>
                <w:szCs w:val="20"/>
              </w:rPr>
            </w:pPr>
            <w:r w:rsidRPr="00442693">
              <w:rPr>
                <w:rFonts w:eastAsia="Times New Roman"/>
                <w:sz w:val="20"/>
                <w:szCs w:val="20"/>
              </w:rPr>
              <w:t>6</w:t>
            </w:r>
          </w:p>
        </w:tc>
        <w:tc>
          <w:tcPr>
            <w:tcW w:w="339" w:type="pct"/>
            <w:tcBorders>
              <w:top w:val="outset" w:sz="6" w:space="0" w:color="auto"/>
              <w:left w:val="outset" w:sz="6" w:space="0" w:color="auto"/>
              <w:bottom w:val="outset" w:sz="6" w:space="0" w:color="auto"/>
              <w:right w:val="outset" w:sz="6" w:space="0" w:color="auto"/>
            </w:tcBorders>
            <w:hideMark/>
          </w:tcPr>
          <w:p w:rsidR="00294BC5" w:rsidRPr="00442693" w:rsidRDefault="009525CD" w:rsidP="00294BC5">
            <w:pPr>
              <w:spacing w:after="0"/>
              <w:jc w:val="center"/>
              <w:rPr>
                <w:rFonts w:eastAsia="Times New Roman"/>
                <w:sz w:val="20"/>
                <w:szCs w:val="20"/>
              </w:rPr>
            </w:pPr>
            <w:r w:rsidRPr="00442693">
              <w:rPr>
                <w:rFonts w:eastAsia="Times New Roman"/>
                <w:sz w:val="20"/>
                <w:szCs w:val="20"/>
              </w:rPr>
              <w:t>36</w:t>
            </w:r>
          </w:p>
        </w:tc>
        <w:tc>
          <w:tcPr>
            <w:tcW w:w="342"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jc w:val="center"/>
              <w:rPr>
                <w:rFonts w:eastAsia="Times New Roman"/>
                <w:sz w:val="20"/>
                <w:szCs w:val="20"/>
              </w:rPr>
            </w:pPr>
            <w:r w:rsidRPr="00442693">
              <w:rPr>
                <w:rFonts w:eastAsia="Times New Roman"/>
                <w:sz w:val="20"/>
                <w:szCs w:val="20"/>
              </w:rPr>
              <w:t>100</w:t>
            </w:r>
          </w:p>
        </w:tc>
        <w:tc>
          <w:tcPr>
            <w:tcW w:w="519" w:type="pct"/>
            <w:tcBorders>
              <w:top w:val="outset" w:sz="6" w:space="0" w:color="auto"/>
              <w:left w:val="outset" w:sz="6" w:space="0" w:color="auto"/>
              <w:bottom w:val="outset" w:sz="6" w:space="0" w:color="auto"/>
              <w:right w:val="outset" w:sz="6" w:space="0" w:color="auto"/>
            </w:tcBorders>
            <w:hideMark/>
          </w:tcPr>
          <w:p w:rsidR="00294BC5" w:rsidRPr="00442693" w:rsidRDefault="00442693" w:rsidP="00442693">
            <w:pPr>
              <w:spacing w:after="0"/>
              <w:jc w:val="center"/>
              <w:rPr>
                <w:rFonts w:eastAsia="Times New Roman"/>
                <w:sz w:val="20"/>
                <w:szCs w:val="20"/>
              </w:rPr>
            </w:pPr>
            <w:r w:rsidRPr="00442693">
              <w:rPr>
                <w:rFonts w:eastAsia="Times New Roman"/>
                <w:sz w:val="20"/>
                <w:szCs w:val="20"/>
              </w:rPr>
              <w:t>40</w:t>
            </w:r>
            <w:r w:rsidR="00294BC5" w:rsidRPr="00442693">
              <w:rPr>
                <w:rFonts w:eastAsia="Times New Roman"/>
                <w:sz w:val="20"/>
                <w:szCs w:val="20"/>
              </w:rPr>
              <w:t>/3</w:t>
            </w:r>
            <w:r w:rsidRPr="00442693">
              <w:rPr>
                <w:rFonts w:eastAsia="Times New Roman"/>
                <w:sz w:val="20"/>
                <w:szCs w:val="20"/>
              </w:rPr>
              <w:t>91</w:t>
            </w:r>
          </w:p>
        </w:tc>
        <w:tc>
          <w:tcPr>
            <w:tcW w:w="274" w:type="pct"/>
            <w:tcBorders>
              <w:top w:val="outset" w:sz="6" w:space="0" w:color="auto"/>
              <w:left w:val="outset" w:sz="6" w:space="0" w:color="auto"/>
              <w:bottom w:val="outset" w:sz="6" w:space="0" w:color="auto"/>
              <w:right w:val="outset" w:sz="6" w:space="0" w:color="auto"/>
            </w:tcBorders>
            <w:hideMark/>
          </w:tcPr>
          <w:p w:rsidR="00294BC5" w:rsidRPr="00442693" w:rsidRDefault="00442693" w:rsidP="00294BC5">
            <w:pPr>
              <w:spacing w:after="0"/>
              <w:jc w:val="center"/>
              <w:rPr>
                <w:rFonts w:eastAsia="Times New Roman"/>
                <w:sz w:val="20"/>
                <w:szCs w:val="20"/>
              </w:rPr>
            </w:pPr>
            <w:r w:rsidRPr="00442693">
              <w:rPr>
                <w:rFonts w:eastAsia="Times New Roman"/>
                <w:sz w:val="20"/>
                <w:szCs w:val="20"/>
              </w:rPr>
              <w:t>17</w:t>
            </w:r>
          </w:p>
        </w:tc>
        <w:tc>
          <w:tcPr>
            <w:tcW w:w="339" w:type="pct"/>
            <w:tcBorders>
              <w:top w:val="outset" w:sz="6" w:space="0" w:color="auto"/>
              <w:left w:val="outset" w:sz="6" w:space="0" w:color="auto"/>
              <w:bottom w:val="outset" w:sz="6" w:space="0" w:color="auto"/>
              <w:right w:val="outset" w:sz="6" w:space="0" w:color="auto"/>
            </w:tcBorders>
            <w:hideMark/>
          </w:tcPr>
          <w:p w:rsidR="00294BC5" w:rsidRPr="00442693" w:rsidRDefault="00442693" w:rsidP="009525CD">
            <w:pPr>
              <w:spacing w:after="0"/>
              <w:jc w:val="center"/>
              <w:rPr>
                <w:rFonts w:eastAsia="Times New Roman"/>
                <w:sz w:val="20"/>
                <w:szCs w:val="20"/>
              </w:rPr>
            </w:pPr>
            <w:r w:rsidRPr="00442693">
              <w:rPr>
                <w:rFonts w:eastAsia="Times New Roman"/>
                <w:sz w:val="20"/>
                <w:szCs w:val="20"/>
              </w:rPr>
              <w:t>88</w:t>
            </w:r>
          </w:p>
        </w:tc>
        <w:tc>
          <w:tcPr>
            <w:tcW w:w="342"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jc w:val="center"/>
              <w:rPr>
                <w:rFonts w:eastAsia="Times New Roman"/>
                <w:sz w:val="20"/>
                <w:szCs w:val="20"/>
              </w:rPr>
            </w:pPr>
            <w:r w:rsidRPr="00442693">
              <w:rPr>
                <w:rFonts w:eastAsia="Times New Roman"/>
                <w:sz w:val="20"/>
                <w:szCs w:val="20"/>
              </w:rPr>
              <w:t>100</w:t>
            </w:r>
          </w:p>
        </w:tc>
        <w:tc>
          <w:tcPr>
            <w:tcW w:w="382" w:type="pct"/>
            <w:tcBorders>
              <w:top w:val="outset" w:sz="6" w:space="0" w:color="auto"/>
              <w:left w:val="outset" w:sz="6" w:space="0" w:color="auto"/>
              <w:bottom w:val="outset" w:sz="6" w:space="0" w:color="auto"/>
              <w:right w:val="outset" w:sz="6" w:space="0" w:color="auto"/>
            </w:tcBorders>
            <w:hideMark/>
          </w:tcPr>
          <w:p w:rsidR="00294BC5" w:rsidRPr="00442693" w:rsidRDefault="00442693" w:rsidP="009525CD">
            <w:pPr>
              <w:spacing w:after="0"/>
              <w:jc w:val="center"/>
              <w:rPr>
                <w:rFonts w:eastAsia="Times New Roman"/>
                <w:sz w:val="20"/>
                <w:szCs w:val="20"/>
              </w:rPr>
            </w:pPr>
            <w:r>
              <w:rPr>
                <w:rFonts w:eastAsia="Times New Roman"/>
                <w:sz w:val="20"/>
                <w:szCs w:val="20"/>
              </w:rPr>
              <w:t>92</w:t>
            </w:r>
          </w:p>
        </w:tc>
      </w:tr>
      <w:tr w:rsidR="003D72BB" w:rsidRPr="003D72BB" w:rsidTr="00294BC5">
        <w:trPr>
          <w:trHeight w:val="227"/>
          <w:tblCellSpacing w:w="0" w:type="dxa"/>
        </w:trPr>
        <w:tc>
          <w:tcPr>
            <w:tcW w:w="620"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line="240" w:lineRule="auto"/>
              <w:jc w:val="center"/>
              <w:rPr>
                <w:rFonts w:eastAsia="Times New Roman"/>
              </w:rPr>
            </w:pPr>
            <w:r w:rsidRPr="00442693">
              <w:rPr>
                <w:rFonts w:eastAsia="Times New Roman"/>
                <w:sz w:val="20"/>
                <w:szCs w:val="20"/>
              </w:rPr>
              <w:t>Россия</w:t>
            </w:r>
          </w:p>
        </w:tc>
        <w:tc>
          <w:tcPr>
            <w:tcW w:w="362" w:type="pct"/>
            <w:tcBorders>
              <w:top w:val="outset" w:sz="6" w:space="0" w:color="auto"/>
              <w:left w:val="outset" w:sz="6" w:space="0" w:color="auto"/>
              <w:bottom w:val="outset" w:sz="6" w:space="0" w:color="auto"/>
              <w:right w:val="outset" w:sz="6" w:space="0" w:color="auto"/>
            </w:tcBorders>
            <w:hideMark/>
          </w:tcPr>
          <w:p w:rsidR="00294BC5" w:rsidRPr="00442693" w:rsidRDefault="00442693" w:rsidP="00294BC5">
            <w:pPr>
              <w:spacing w:after="0"/>
              <w:jc w:val="center"/>
              <w:rPr>
                <w:rFonts w:eastAsia="Times New Roman"/>
                <w:sz w:val="20"/>
                <w:szCs w:val="20"/>
              </w:rPr>
            </w:pPr>
            <w:r>
              <w:rPr>
                <w:rFonts w:eastAsia="Times New Roman"/>
                <w:sz w:val="20"/>
                <w:szCs w:val="20"/>
              </w:rPr>
              <w:t>38</w:t>
            </w:r>
          </w:p>
        </w:tc>
        <w:tc>
          <w:tcPr>
            <w:tcW w:w="362" w:type="pct"/>
            <w:tcBorders>
              <w:top w:val="outset" w:sz="6" w:space="0" w:color="auto"/>
              <w:left w:val="outset" w:sz="6" w:space="0" w:color="auto"/>
              <w:bottom w:val="outset" w:sz="6" w:space="0" w:color="auto"/>
              <w:right w:val="outset" w:sz="6" w:space="0" w:color="auto"/>
            </w:tcBorders>
            <w:hideMark/>
          </w:tcPr>
          <w:p w:rsidR="00294BC5" w:rsidRPr="00442693" w:rsidRDefault="00442693" w:rsidP="00442693">
            <w:pPr>
              <w:spacing w:after="0"/>
              <w:jc w:val="center"/>
              <w:rPr>
                <w:rFonts w:eastAsia="Times New Roman"/>
                <w:sz w:val="20"/>
                <w:szCs w:val="20"/>
              </w:rPr>
            </w:pPr>
            <w:r w:rsidRPr="00442693">
              <w:rPr>
                <w:rFonts w:eastAsia="Times New Roman"/>
                <w:sz w:val="20"/>
                <w:szCs w:val="20"/>
              </w:rPr>
              <w:t>2</w:t>
            </w:r>
            <w:r>
              <w:rPr>
                <w:rFonts w:eastAsia="Times New Roman"/>
                <w:sz w:val="20"/>
                <w:szCs w:val="20"/>
              </w:rPr>
              <w:t>35</w:t>
            </w:r>
          </w:p>
        </w:tc>
        <w:tc>
          <w:tcPr>
            <w:tcW w:w="290"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jc w:val="center"/>
              <w:rPr>
                <w:rFonts w:eastAsia="Times New Roman"/>
                <w:sz w:val="20"/>
                <w:szCs w:val="20"/>
              </w:rPr>
            </w:pPr>
            <w:r w:rsidRPr="00442693">
              <w:rPr>
                <w:rFonts w:eastAsia="Times New Roman"/>
                <w:sz w:val="20"/>
                <w:szCs w:val="20"/>
              </w:rPr>
              <w:t>100</w:t>
            </w:r>
          </w:p>
        </w:tc>
        <w:tc>
          <w:tcPr>
            <w:tcW w:w="471" w:type="pct"/>
            <w:tcBorders>
              <w:top w:val="outset" w:sz="6" w:space="0" w:color="auto"/>
              <w:left w:val="outset" w:sz="6" w:space="0" w:color="auto"/>
              <w:bottom w:val="outset" w:sz="6" w:space="0" w:color="auto"/>
              <w:right w:val="outset" w:sz="6" w:space="0" w:color="auto"/>
            </w:tcBorders>
            <w:hideMark/>
          </w:tcPr>
          <w:p w:rsidR="00294BC5" w:rsidRPr="00442693" w:rsidRDefault="00442693" w:rsidP="00442693">
            <w:pPr>
              <w:spacing w:after="0"/>
              <w:jc w:val="center"/>
              <w:rPr>
                <w:rFonts w:eastAsia="Times New Roman"/>
                <w:sz w:val="20"/>
                <w:szCs w:val="20"/>
              </w:rPr>
            </w:pPr>
            <w:r w:rsidRPr="00442693">
              <w:rPr>
                <w:rFonts w:eastAsia="Times New Roman"/>
                <w:sz w:val="20"/>
                <w:szCs w:val="20"/>
              </w:rPr>
              <w:t>2</w:t>
            </w:r>
            <w:r>
              <w:rPr>
                <w:rFonts w:eastAsia="Times New Roman"/>
                <w:sz w:val="20"/>
                <w:szCs w:val="20"/>
              </w:rPr>
              <w:t>35</w:t>
            </w:r>
          </w:p>
        </w:tc>
        <w:tc>
          <w:tcPr>
            <w:tcW w:w="359" w:type="pct"/>
            <w:tcBorders>
              <w:top w:val="outset" w:sz="6" w:space="0" w:color="auto"/>
              <w:left w:val="outset" w:sz="6" w:space="0" w:color="auto"/>
              <w:bottom w:val="outset" w:sz="6" w:space="0" w:color="auto"/>
              <w:right w:val="outset" w:sz="6" w:space="0" w:color="auto"/>
            </w:tcBorders>
            <w:hideMark/>
          </w:tcPr>
          <w:p w:rsidR="00294BC5" w:rsidRPr="00442693" w:rsidRDefault="00442693" w:rsidP="00294BC5">
            <w:pPr>
              <w:spacing w:after="0"/>
              <w:jc w:val="center"/>
              <w:rPr>
                <w:rFonts w:eastAsia="Times New Roman"/>
                <w:sz w:val="20"/>
                <w:szCs w:val="20"/>
              </w:rPr>
            </w:pPr>
            <w:r>
              <w:rPr>
                <w:rFonts w:eastAsia="Times New Roman"/>
                <w:sz w:val="20"/>
                <w:szCs w:val="20"/>
              </w:rPr>
              <w:t>9</w:t>
            </w:r>
          </w:p>
        </w:tc>
        <w:tc>
          <w:tcPr>
            <w:tcW w:w="339" w:type="pct"/>
            <w:tcBorders>
              <w:top w:val="outset" w:sz="6" w:space="0" w:color="auto"/>
              <w:left w:val="outset" w:sz="6" w:space="0" w:color="auto"/>
              <w:bottom w:val="outset" w:sz="6" w:space="0" w:color="auto"/>
              <w:right w:val="outset" w:sz="6" w:space="0" w:color="auto"/>
            </w:tcBorders>
            <w:hideMark/>
          </w:tcPr>
          <w:p w:rsidR="00294BC5" w:rsidRPr="00442693" w:rsidRDefault="00442693" w:rsidP="00294BC5">
            <w:pPr>
              <w:spacing w:after="0"/>
              <w:jc w:val="center"/>
              <w:rPr>
                <w:rFonts w:eastAsia="Times New Roman"/>
                <w:sz w:val="20"/>
                <w:szCs w:val="20"/>
              </w:rPr>
            </w:pPr>
            <w:r>
              <w:rPr>
                <w:rFonts w:eastAsia="Times New Roman"/>
                <w:sz w:val="20"/>
                <w:szCs w:val="20"/>
              </w:rPr>
              <w:t>41</w:t>
            </w:r>
          </w:p>
        </w:tc>
        <w:tc>
          <w:tcPr>
            <w:tcW w:w="342"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jc w:val="center"/>
              <w:rPr>
                <w:rFonts w:eastAsia="Times New Roman"/>
                <w:sz w:val="20"/>
                <w:szCs w:val="20"/>
              </w:rPr>
            </w:pPr>
            <w:r w:rsidRPr="00442693">
              <w:rPr>
                <w:rFonts w:eastAsia="Times New Roman"/>
                <w:sz w:val="20"/>
                <w:szCs w:val="20"/>
              </w:rPr>
              <w:t>100</w:t>
            </w:r>
          </w:p>
        </w:tc>
        <w:tc>
          <w:tcPr>
            <w:tcW w:w="519" w:type="pct"/>
            <w:tcBorders>
              <w:top w:val="outset" w:sz="6" w:space="0" w:color="auto"/>
              <w:left w:val="outset" w:sz="6" w:space="0" w:color="auto"/>
              <w:bottom w:val="outset" w:sz="6" w:space="0" w:color="auto"/>
              <w:right w:val="outset" w:sz="6" w:space="0" w:color="auto"/>
            </w:tcBorders>
            <w:hideMark/>
          </w:tcPr>
          <w:p w:rsidR="00294BC5" w:rsidRPr="00442693" w:rsidRDefault="00442693" w:rsidP="00442693">
            <w:pPr>
              <w:spacing w:after="0"/>
              <w:jc w:val="center"/>
              <w:rPr>
                <w:rFonts w:eastAsia="Times New Roman"/>
                <w:sz w:val="20"/>
                <w:szCs w:val="20"/>
              </w:rPr>
            </w:pPr>
            <w:r>
              <w:rPr>
                <w:rFonts w:eastAsia="Times New Roman"/>
                <w:sz w:val="20"/>
                <w:szCs w:val="20"/>
              </w:rPr>
              <w:t>42</w:t>
            </w:r>
            <w:r w:rsidR="00294BC5" w:rsidRPr="00442693">
              <w:rPr>
                <w:rFonts w:eastAsia="Times New Roman"/>
                <w:sz w:val="20"/>
                <w:szCs w:val="20"/>
              </w:rPr>
              <w:t>/</w:t>
            </w:r>
            <w:r>
              <w:rPr>
                <w:rFonts w:eastAsia="Times New Roman"/>
                <w:sz w:val="20"/>
                <w:szCs w:val="20"/>
              </w:rPr>
              <w:t>379</w:t>
            </w:r>
          </w:p>
        </w:tc>
        <w:tc>
          <w:tcPr>
            <w:tcW w:w="274" w:type="pct"/>
            <w:tcBorders>
              <w:top w:val="outset" w:sz="6" w:space="0" w:color="auto"/>
              <w:left w:val="outset" w:sz="6" w:space="0" w:color="auto"/>
              <w:bottom w:val="outset" w:sz="6" w:space="0" w:color="auto"/>
              <w:right w:val="outset" w:sz="6" w:space="0" w:color="auto"/>
            </w:tcBorders>
            <w:hideMark/>
          </w:tcPr>
          <w:p w:rsidR="00294BC5" w:rsidRPr="00442693" w:rsidRDefault="009525CD" w:rsidP="00442693">
            <w:pPr>
              <w:spacing w:after="0"/>
              <w:jc w:val="center"/>
              <w:rPr>
                <w:rFonts w:eastAsia="Times New Roman"/>
                <w:sz w:val="20"/>
                <w:szCs w:val="20"/>
              </w:rPr>
            </w:pPr>
            <w:r w:rsidRPr="00442693">
              <w:rPr>
                <w:rFonts w:eastAsia="Times New Roman"/>
                <w:sz w:val="20"/>
                <w:szCs w:val="20"/>
              </w:rPr>
              <w:t>4</w:t>
            </w:r>
            <w:r w:rsidR="00442693">
              <w:rPr>
                <w:rFonts w:eastAsia="Times New Roman"/>
                <w:sz w:val="20"/>
                <w:szCs w:val="20"/>
              </w:rPr>
              <w:t>7</w:t>
            </w:r>
          </w:p>
        </w:tc>
        <w:tc>
          <w:tcPr>
            <w:tcW w:w="339" w:type="pct"/>
            <w:tcBorders>
              <w:top w:val="outset" w:sz="6" w:space="0" w:color="auto"/>
              <w:left w:val="outset" w:sz="6" w:space="0" w:color="auto"/>
              <w:bottom w:val="outset" w:sz="6" w:space="0" w:color="auto"/>
              <w:right w:val="outset" w:sz="6" w:space="0" w:color="auto"/>
            </w:tcBorders>
            <w:hideMark/>
          </w:tcPr>
          <w:p w:rsidR="00294BC5" w:rsidRPr="00442693" w:rsidRDefault="00294BC5" w:rsidP="00442693">
            <w:pPr>
              <w:spacing w:after="0"/>
              <w:jc w:val="center"/>
              <w:rPr>
                <w:rFonts w:eastAsia="Times New Roman"/>
                <w:sz w:val="20"/>
                <w:szCs w:val="20"/>
              </w:rPr>
            </w:pPr>
            <w:r w:rsidRPr="00442693">
              <w:rPr>
                <w:rFonts w:eastAsia="Times New Roman"/>
                <w:sz w:val="20"/>
                <w:szCs w:val="20"/>
              </w:rPr>
              <w:t>2</w:t>
            </w:r>
            <w:r w:rsidR="00442693">
              <w:rPr>
                <w:rFonts w:eastAsia="Times New Roman"/>
                <w:sz w:val="20"/>
                <w:szCs w:val="20"/>
              </w:rPr>
              <w:t>7</w:t>
            </w:r>
            <w:r w:rsidR="00442693" w:rsidRPr="00442693">
              <w:rPr>
                <w:rFonts w:eastAsia="Times New Roman"/>
                <w:sz w:val="20"/>
                <w:szCs w:val="20"/>
              </w:rPr>
              <w:t>6</w:t>
            </w:r>
          </w:p>
        </w:tc>
        <w:tc>
          <w:tcPr>
            <w:tcW w:w="342"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jc w:val="center"/>
              <w:rPr>
                <w:rFonts w:eastAsia="Times New Roman"/>
                <w:sz w:val="20"/>
                <w:szCs w:val="20"/>
              </w:rPr>
            </w:pPr>
            <w:r w:rsidRPr="00442693">
              <w:rPr>
                <w:rFonts w:eastAsia="Times New Roman"/>
                <w:sz w:val="20"/>
                <w:szCs w:val="20"/>
              </w:rPr>
              <w:t>100</w:t>
            </w:r>
          </w:p>
        </w:tc>
        <w:tc>
          <w:tcPr>
            <w:tcW w:w="382" w:type="pct"/>
            <w:tcBorders>
              <w:top w:val="outset" w:sz="6" w:space="0" w:color="auto"/>
              <w:left w:val="outset" w:sz="6" w:space="0" w:color="auto"/>
              <w:bottom w:val="outset" w:sz="6" w:space="0" w:color="auto"/>
              <w:right w:val="outset" w:sz="6" w:space="0" w:color="auto"/>
            </w:tcBorders>
            <w:hideMark/>
          </w:tcPr>
          <w:p w:rsidR="00294BC5" w:rsidRPr="00442693" w:rsidRDefault="00442693" w:rsidP="00294BC5">
            <w:pPr>
              <w:spacing w:after="0"/>
              <w:jc w:val="center"/>
              <w:rPr>
                <w:rFonts w:eastAsia="Times New Roman"/>
                <w:sz w:val="20"/>
                <w:szCs w:val="20"/>
              </w:rPr>
            </w:pPr>
            <w:r>
              <w:rPr>
                <w:rFonts w:eastAsia="Times New Roman"/>
                <w:sz w:val="20"/>
                <w:szCs w:val="20"/>
              </w:rPr>
              <w:t>277</w:t>
            </w:r>
          </w:p>
        </w:tc>
      </w:tr>
      <w:tr w:rsidR="003D72BB" w:rsidRPr="003D72BB" w:rsidTr="00294BC5">
        <w:trPr>
          <w:trHeight w:val="227"/>
          <w:tblCellSpacing w:w="0" w:type="dxa"/>
        </w:trPr>
        <w:tc>
          <w:tcPr>
            <w:tcW w:w="620"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line="240" w:lineRule="auto"/>
              <w:jc w:val="center"/>
              <w:rPr>
                <w:rFonts w:eastAsia="Times New Roman"/>
              </w:rPr>
            </w:pPr>
            <w:r w:rsidRPr="00442693">
              <w:rPr>
                <w:rFonts w:eastAsia="Times New Roman"/>
                <w:sz w:val="20"/>
                <w:szCs w:val="20"/>
              </w:rPr>
              <w:t xml:space="preserve">Международный </w:t>
            </w:r>
          </w:p>
        </w:tc>
        <w:tc>
          <w:tcPr>
            <w:tcW w:w="362" w:type="pct"/>
            <w:tcBorders>
              <w:top w:val="outset" w:sz="6" w:space="0" w:color="auto"/>
              <w:left w:val="outset" w:sz="6" w:space="0" w:color="auto"/>
              <w:bottom w:val="outset" w:sz="6" w:space="0" w:color="auto"/>
              <w:right w:val="outset" w:sz="6" w:space="0" w:color="auto"/>
            </w:tcBorders>
            <w:hideMark/>
          </w:tcPr>
          <w:p w:rsidR="00294BC5" w:rsidRPr="00442693" w:rsidRDefault="00442693" w:rsidP="00294BC5">
            <w:pPr>
              <w:spacing w:after="0"/>
              <w:jc w:val="center"/>
              <w:rPr>
                <w:rFonts w:eastAsia="Times New Roman"/>
                <w:sz w:val="20"/>
                <w:szCs w:val="20"/>
              </w:rPr>
            </w:pPr>
            <w:r w:rsidRPr="00442693">
              <w:rPr>
                <w:rFonts w:eastAsia="Times New Roman"/>
                <w:sz w:val="20"/>
                <w:szCs w:val="20"/>
              </w:rPr>
              <w:t>24</w:t>
            </w:r>
          </w:p>
        </w:tc>
        <w:tc>
          <w:tcPr>
            <w:tcW w:w="362" w:type="pct"/>
            <w:tcBorders>
              <w:top w:val="outset" w:sz="6" w:space="0" w:color="auto"/>
              <w:left w:val="outset" w:sz="6" w:space="0" w:color="auto"/>
              <w:bottom w:val="outset" w:sz="6" w:space="0" w:color="auto"/>
              <w:right w:val="outset" w:sz="6" w:space="0" w:color="auto"/>
            </w:tcBorders>
            <w:hideMark/>
          </w:tcPr>
          <w:p w:rsidR="00294BC5" w:rsidRPr="00442693" w:rsidRDefault="00442693" w:rsidP="00294BC5">
            <w:pPr>
              <w:spacing w:after="0"/>
              <w:jc w:val="center"/>
              <w:rPr>
                <w:rFonts w:eastAsia="Times New Roman"/>
                <w:sz w:val="20"/>
                <w:szCs w:val="20"/>
              </w:rPr>
            </w:pPr>
            <w:r w:rsidRPr="00442693">
              <w:rPr>
                <w:rFonts w:eastAsia="Times New Roman"/>
                <w:sz w:val="20"/>
                <w:szCs w:val="20"/>
              </w:rPr>
              <w:t>83</w:t>
            </w:r>
          </w:p>
        </w:tc>
        <w:tc>
          <w:tcPr>
            <w:tcW w:w="290"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jc w:val="center"/>
              <w:rPr>
                <w:rFonts w:eastAsia="Times New Roman"/>
                <w:sz w:val="20"/>
                <w:szCs w:val="20"/>
              </w:rPr>
            </w:pPr>
            <w:r w:rsidRPr="00442693">
              <w:rPr>
                <w:rFonts w:eastAsia="Times New Roman"/>
                <w:sz w:val="20"/>
                <w:szCs w:val="20"/>
              </w:rPr>
              <w:t>100</w:t>
            </w:r>
          </w:p>
        </w:tc>
        <w:tc>
          <w:tcPr>
            <w:tcW w:w="471" w:type="pct"/>
            <w:tcBorders>
              <w:top w:val="outset" w:sz="6" w:space="0" w:color="auto"/>
              <w:left w:val="outset" w:sz="6" w:space="0" w:color="auto"/>
              <w:bottom w:val="outset" w:sz="6" w:space="0" w:color="auto"/>
              <w:right w:val="outset" w:sz="6" w:space="0" w:color="auto"/>
            </w:tcBorders>
            <w:hideMark/>
          </w:tcPr>
          <w:p w:rsidR="00294BC5" w:rsidRPr="00442693" w:rsidRDefault="00442693" w:rsidP="009525CD">
            <w:pPr>
              <w:spacing w:after="0"/>
              <w:jc w:val="center"/>
              <w:rPr>
                <w:rFonts w:eastAsia="Times New Roman"/>
                <w:sz w:val="20"/>
                <w:szCs w:val="20"/>
              </w:rPr>
            </w:pPr>
            <w:r w:rsidRPr="00442693">
              <w:rPr>
                <w:rFonts w:eastAsia="Times New Roman"/>
                <w:sz w:val="20"/>
                <w:szCs w:val="20"/>
              </w:rPr>
              <w:t>83</w:t>
            </w:r>
          </w:p>
        </w:tc>
        <w:tc>
          <w:tcPr>
            <w:tcW w:w="359" w:type="pct"/>
            <w:tcBorders>
              <w:top w:val="outset" w:sz="6" w:space="0" w:color="auto"/>
              <w:left w:val="outset" w:sz="6" w:space="0" w:color="auto"/>
              <w:bottom w:val="outset" w:sz="6" w:space="0" w:color="auto"/>
              <w:right w:val="outset" w:sz="6" w:space="0" w:color="auto"/>
            </w:tcBorders>
            <w:hideMark/>
          </w:tcPr>
          <w:p w:rsidR="00294BC5" w:rsidRPr="00442693" w:rsidRDefault="009525CD" w:rsidP="00442693">
            <w:pPr>
              <w:spacing w:after="0"/>
              <w:jc w:val="center"/>
              <w:rPr>
                <w:rFonts w:eastAsia="Times New Roman"/>
                <w:sz w:val="20"/>
                <w:szCs w:val="20"/>
              </w:rPr>
            </w:pPr>
            <w:r w:rsidRPr="00442693">
              <w:rPr>
                <w:rFonts w:eastAsia="Times New Roman"/>
                <w:sz w:val="20"/>
                <w:szCs w:val="20"/>
              </w:rPr>
              <w:t>1</w:t>
            </w:r>
            <w:r w:rsidR="00442693" w:rsidRPr="00442693">
              <w:rPr>
                <w:rFonts w:eastAsia="Times New Roman"/>
                <w:sz w:val="20"/>
                <w:szCs w:val="20"/>
              </w:rPr>
              <w:t>6</w:t>
            </w:r>
          </w:p>
        </w:tc>
        <w:tc>
          <w:tcPr>
            <w:tcW w:w="339" w:type="pct"/>
            <w:tcBorders>
              <w:top w:val="outset" w:sz="6" w:space="0" w:color="auto"/>
              <w:left w:val="outset" w:sz="6" w:space="0" w:color="auto"/>
              <w:bottom w:val="outset" w:sz="6" w:space="0" w:color="auto"/>
              <w:right w:val="outset" w:sz="6" w:space="0" w:color="auto"/>
            </w:tcBorders>
            <w:hideMark/>
          </w:tcPr>
          <w:p w:rsidR="00294BC5" w:rsidRPr="00442693" w:rsidRDefault="009525CD" w:rsidP="00442693">
            <w:pPr>
              <w:spacing w:after="0"/>
              <w:jc w:val="center"/>
              <w:rPr>
                <w:rFonts w:eastAsia="Times New Roman"/>
                <w:sz w:val="20"/>
                <w:szCs w:val="20"/>
              </w:rPr>
            </w:pPr>
            <w:r w:rsidRPr="00442693">
              <w:rPr>
                <w:rFonts w:eastAsia="Times New Roman"/>
                <w:sz w:val="20"/>
                <w:szCs w:val="20"/>
              </w:rPr>
              <w:t>3</w:t>
            </w:r>
            <w:r w:rsidR="00442693" w:rsidRPr="00442693">
              <w:rPr>
                <w:rFonts w:eastAsia="Times New Roman"/>
                <w:sz w:val="20"/>
                <w:szCs w:val="20"/>
              </w:rPr>
              <w:t>9</w:t>
            </w:r>
          </w:p>
        </w:tc>
        <w:tc>
          <w:tcPr>
            <w:tcW w:w="342"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jc w:val="center"/>
              <w:rPr>
                <w:rFonts w:eastAsia="Times New Roman"/>
                <w:sz w:val="20"/>
                <w:szCs w:val="20"/>
              </w:rPr>
            </w:pPr>
            <w:r w:rsidRPr="00442693">
              <w:rPr>
                <w:rFonts w:eastAsia="Times New Roman"/>
                <w:sz w:val="20"/>
                <w:szCs w:val="20"/>
              </w:rPr>
              <w:t>100</w:t>
            </w:r>
          </w:p>
        </w:tc>
        <w:tc>
          <w:tcPr>
            <w:tcW w:w="519" w:type="pct"/>
            <w:tcBorders>
              <w:top w:val="outset" w:sz="6" w:space="0" w:color="auto"/>
              <w:left w:val="outset" w:sz="6" w:space="0" w:color="auto"/>
              <w:bottom w:val="outset" w:sz="6" w:space="0" w:color="auto"/>
              <w:right w:val="outset" w:sz="6" w:space="0" w:color="auto"/>
            </w:tcBorders>
            <w:hideMark/>
          </w:tcPr>
          <w:p w:rsidR="00294BC5" w:rsidRPr="00442693" w:rsidRDefault="00442693" w:rsidP="00442693">
            <w:pPr>
              <w:spacing w:after="0"/>
              <w:jc w:val="center"/>
              <w:rPr>
                <w:rFonts w:eastAsia="Times New Roman"/>
                <w:sz w:val="20"/>
                <w:szCs w:val="20"/>
              </w:rPr>
            </w:pPr>
            <w:r w:rsidRPr="00442693">
              <w:rPr>
                <w:rFonts w:eastAsia="Times New Roman"/>
                <w:sz w:val="20"/>
                <w:szCs w:val="20"/>
              </w:rPr>
              <w:t>40</w:t>
            </w:r>
            <w:r w:rsidR="00294BC5" w:rsidRPr="00442693">
              <w:rPr>
                <w:rFonts w:eastAsia="Times New Roman"/>
                <w:sz w:val="20"/>
                <w:szCs w:val="20"/>
              </w:rPr>
              <w:t>/</w:t>
            </w:r>
            <w:r w:rsidRPr="00442693">
              <w:rPr>
                <w:rFonts w:eastAsia="Times New Roman"/>
                <w:sz w:val="20"/>
                <w:szCs w:val="20"/>
              </w:rPr>
              <w:t>412</w:t>
            </w:r>
          </w:p>
        </w:tc>
        <w:tc>
          <w:tcPr>
            <w:tcW w:w="274" w:type="pct"/>
            <w:tcBorders>
              <w:top w:val="outset" w:sz="6" w:space="0" w:color="auto"/>
              <w:left w:val="outset" w:sz="6" w:space="0" w:color="auto"/>
              <w:bottom w:val="outset" w:sz="6" w:space="0" w:color="auto"/>
              <w:right w:val="outset" w:sz="6" w:space="0" w:color="auto"/>
            </w:tcBorders>
            <w:hideMark/>
          </w:tcPr>
          <w:p w:rsidR="00294BC5" w:rsidRPr="00442693" w:rsidRDefault="009525CD" w:rsidP="00442693">
            <w:pPr>
              <w:spacing w:after="0"/>
              <w:jc w:val="center"/>
              <w:rPr>
                <w:rFonts w:eastAsia="Times New Roman"/>
                <w:sz w:val="20"/>
                <w:szCs w:val="20"/>
              </w:rPr>
            </w:pPr>
            <w:r w:rsidRPr="00442693">
              <w:rPr>
                <w:rFonts w:eastAsia="Times New Roman"/>
                <w:sz w:val="20"/>
                <w:szCs w:val="20"/>
              </w:rPr>
              <w:t>4</w:t>
            </w:r>
            <w:r w:rsidR="00442693" w:rsidRPr="00442693">
              <w:rPr>
                <w:rFonts w:eastAsia="Times New Roman"/>
                <w:sz w:val="20"/>
                <w:szCs w:val="20"/>
              </w:rPr>
              <w:t>0</w:t>
            </w:r>
          </w:p>
        </w:tc>
        <w:tc>
          <w:tcPr>
            <w:tcW w:w="339" w:type="pct"/>
            <w:tcBorders>
              <w:top w:val="outset" w:sz="6" w:space="0" w:color="auto"/>
              <w:left w:val="outset" w:sz="6" w:space="0" w:color="auto"/>
              <w:bottom w:val="outset" w:sz="6" w:space="0" w:color="auto"/>
              <w:right w:val="outset" w:sz="6" w:space="0" w:color="auto"/>
            </w:tcBorders>
            <w:hideMark/>
          </w:tcPr>
          <w:p w:rsidR="00294BC5" w:rsidRPr="00442693" w:rsidRDefault="009525CD" w:rsidP="00442693">
            <w:pPr>
              <w:spacing w:after="0"/>
              <w:jc w:val="center"/>
              <w:rPr>
                <w:rFonts w:eastAsia="Times New Roman"/>
                <w:sz w:val="20"/>
                <w:szCs w:val="20"/>
              </w:rPr>
            </w:pPr>
            <w:r w:rsidRPr="00442693">
              <w:rPr>
                <w:rFonts w:eastAsia="Times New Roman"/>
                <w:sz w:val="20"/>
                <w:szCs w:val="20"/>
              </w:rPr>
              <w:t>1</w:t>
            </w:r>
            <w:r w:rsidR="00442693" w:rsidRPr="00442693">
              <w:rPr>
                <w:rFonts w:eastAsia="Times New Roman"/>
                <w:sz w:val="20"/>
                <w:szCs w:val="20"/>
              </w:rPr>
              <w:t>2</w:t>
            </w:r>
            <w:r w:rsidRPr="00442693">
              <w:rPr>
                <w:rFonts w:eastAsia="Times New Roman"/>
                <w:sz w:val="20"/>
                <w:szCs w:val="20"/>
              </w:rPr>
              <w:t>2</w:t>
            </w:r>
          </w:p>
        </w:tc>
        <w:tc>
          <w:tcPr>
            <w:tcW w:w="342"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jc w:val="center"/>
              <w:rPr>
                <w:rFonts w:eastAsia="Times New Roman"/>
                <w:sz w:val="20"/>
                <w:szCs w:val="20"/>
              </w:rPr>
            </w:pPr>
            <w:r w:rsidRPr="00442693">
              <w:rPr>
                <w:rFonts w:eastAsia="Times New Roman"/>
                <w:sz w:val="20"/>
                <w:szCs w:val="20"/>
              </w:rPr>
              <w:t>100</w:t>
            </w:r>
          </w:p>
        </w:tc>
        <w:tc>
          <w:tcPr>
            <w:tcW w:w="382" w:type="pct"/>
            <w:tcBorders>
              <w:top w:val="outset" w:sz="6" w:space="0" w:color="auto"/>
              <w:left w:val="outset" w:sz="6" w:space="0" w:color="auto"/>
              <w:bottom w:val="outset" w:sz="6" w:space="0" w:color="auto"/>
              <w:right w:val="outset" w:sz="6" w:space="0" w:color="auto"/>
            </w:tcBorders>
            <w:hideMark/>
          </w:tcPr>
          <w:p w:rsidR="00294BC5" w:rsidRPr="00442693" w:rsidRDefault="00442693" w:rsidP="00294BC5">
            <w:pPr>
              <w:spacing w:after="0"/>
              <w:jc w:val="center"/>
              <w:rPr>
                <w:rFonts w:eastAsia="Times New Roman"/>
                <w:sz w:val="20"/>
                <w:szCs w:val="20"/>
              </w:rPr>
            </w:pPr>
            <w:r w:rsidRPr="00442693">
              <w:rPr>
                <w:rFonts w:eastAsia="Times New Roman"/>
                <w:sz w:val="20"/>
                <w:szCs w:val="20"/>
              </w:rPr>
              <w:t>122</w:t>
            </w:r>
          </w:p>
        </w:tc>
      </w:tr>
      <w:tr w:rsidR="003D72BB" w:rsidRPr="003D72BB" w:rsidTr="00294BC5">
        <w:trPr>
          <w:trHeight w:val="227"/>
          <w:tblCellSpacing w:w="0" w:type="dxa"/>
        </w:trPr>
        <w:tc>
          <w:tcPr>
            <w:tcW w:w="620"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line="240" w:lineRule="auto"/>
              <w:jc w:val="center"/>
              <w:rPr>
                <w:rFonts w:eastAsia="Times New Roman"/>
                <w:b/>
              </w:rPr>
            </w:pPr>
            <w:r w:rsidRPr="00442693">
              <w:rPr>
                <w:rFonts w:eastAsia="Times New Roman"/>
                <w:b/>
                <w:sz w:val="20"/>
                <w:szCs w:val="20"/>
              </w:rPr>
              <w:t>Итого</w:t>
            </w:r>
          </w:p>
        </w:tc>
        <w:tc>
          <w:tcPr>
            <w:tcW w:w="362" w:type="pct"/>
            <w:tcBorders>
              <w:top w:val="outset" w:sz="6" w:space="0" w:color="auto"/>
              <w:left w:val="outset" w:sz="6" w:space="0" w:color="auto"/>
              <w:bottom w:val="outset" w:sz="6" w:space="0" w:color="auto"/>
              <w:right w:val="outset" w:sz="6" w:space="0" w:color="auto"/>
            </w:tcBorders>
            <w:hideMark/>
          </w:tcPr>
          <w:p w:rsidR="00294BC5" w:rsidRPr="00442693" w:rsidRDefault="009525CD" w:rsidP="00442693">
            <w:pPr>
              <w:spacing w:after="0"/>
              <w:jc w:val="center"/>
              <w:rPr>
                <w:rFonts w:eastAsia="Times New Roman"/>
                <w:b/>
                <w:sz w:val="20"/>
                <w:szCs w:val="20"/>
              </w:rPr>
            </w:pPr>
            <w:r w:rsidRPr="00442693">
              <w:rPr>
                <w:rFonts w:eastAsia="Times New Roman"/>
                <w:b/>
                <w:sz w:val="20"/>
                <w:szCs w:val="20"/>
              </w:rPr>
              <w:t>8</w:t>
            </w:r>
            <w:r w:rsidR="00442693" w:rsidRPr="00442693">
              <w:rPr>
                <w:rFonts w:eastAsia="Times New Roman"/>
                <w:b/>
                <w:sz w:val="20"/>
                <w:szCs w:val="20"/>
              </w:rPr>
              <w:t>6</w:t>
            </w:r>
          </w:p>
        </w:tc>
        <w:tc>
          <w:tcPr>
            <w:tcW w:w="362" w:type="pct"/>
            <w:tcBorders>
              <w:top w:val="outset" w:sz="6" w:space="0" w:color="auto"/>
              <w:left w:val="outset" w:sz="6" w:space="0" w:color="auto"/>
              <w:bottom w:val="outset" w:sz="6" w:space="0" w:color="auto"/>
              <w:right w:val="outset" w:sz="6" w:space="0" w:color="auto"/>
            </w:tcBorders>
            <w:hideMark/>
          </w:tcPr>
          <w:p w:rsidR="00294BC5" w:rsidRPr="00442693" w:rsidRDefault="009525CD" w:rsidP="00442693">
            <w:pPr>
              <w:spacing w:after="0"/>
              <w:jc w:val="center"/>
              <w:rPr>
                <w:rFonts w:eastAsia="Times New Roman"/>
                <w:b/>
                <w:sz w:val="20"/>
                <w:szCs w:val="20"/>
              </w:rPr>
            </w:pPr>
            <w:r w:rsidRPr="00442693">
              <w:rPr>
                <w:rFonts w:eastAsia="Times New Roman"/>
                <w:b/>
                <w:sz w:val="20"/>
                <w:szCs w:val="20"/>
              </w:rPr>
              <w:t>4</w:t>
            </w:r>
            <w:r w:rsidR="00442693" w:rsidRPr="00442693">
              <w:rPr>
                <w:rFonts w:eastAsia="Times New Roman"/>
                <w:b/>
                <w:sz w:val="20"/>
                <w:szCs w:val="20"/>
              </w:rPr>
              <w:t>57</w:t>
            </w:r>
          </w:p>
        </w:tc>
        <w:tc>
          <w:tcPr>
            <w:tcW w:w="290"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jc w:val="center"/>
              <w:rPr>
                <w:rFonts w:eastAsia="Times New Roman"/>
                <w:b/>
                <w:sz w:val="20"/>
                <w:szCs w:val="20"/>
              </w:rPr>
            </w:pPr>
            <w:r w:rsidRPr="00442693">
              <w:rPr>
                <w:rFonts w:eastAsia="Times New Roman"/>
                <w:b/>
                <w:sz w:val="20"/>
                <w:szCs w:val="20"/>
              </w:rPr>
              <w:t>100</w:t>
            </w:r>
          </w:p>
        </w:tc>
        <w:tc>
          <w:tcPr>
            <w:tcW w:w="471" w:type="pct"/>
            <w:tcBorders>
              <w:top w:val="outset" w:sz="6" w:space="0" w:color="auto"/>
              <w:left w:val="outset" w:sz="6" w:space="0" w:color="auto"/>
              <w:bottom w:val="outset" w:sz="6" w:space="0" w:color="auto"/>
              <w:right w:val="outset" w:sz="6" w:space="0" w:color="auto"/>
            </w:tcBorders>
            <w:hideMark/>
          </w:tcPr>
          <w:p w:rsidR="00294BC5" w:rsidRPr="00442693" w:rsidRDefault="009525CD" w:rsidP="00442693">
            <w:pPr>
              <w:spacing w:after="0"/>
              <w:jc w:val="center"/>
              <w:rPr>
                <w:rFonts w:eastAsia="Times New Roman"/>
                <w:b/>
                <w:sz w:val="20"/>
                <w:szCs w:val="20"/>
              </w:rPr>
            </w:pPr>
            <w:r w:rsidRPr="00442693">
              <w:rPr>
                <w:rFonts w:eastAsia="Times New Roman"/>
                <w:b/>
                <w:sz w:val="20"/>
                <w:szCs w:val="20"/>
              </w:rPr>
              <w:t>4</w:t>
            </w:r>
            <w:r w:rsidR="00442693" w:rsidRPr="00442693">
              <w:rPr>
                <w:rFonts w:eastAsia="Times New Roman"/>
                <w:b/>
                <w:sz w:val="20"/>
                <w:szCs w:val="20"/>
              </w:rPr>
              <w:t>57</w:t>
            </w:r>
          </w:p>
        </w:tc>
        <w:tc>
          <w:tcPr>
            <w:tcW w:w="359" w:type="pct"/>
            <w:tcBorders>
              <w:top w:val="outset" w:sz="6" w:space="0" w:color="auto"/>
              <w:left w:val="outset" w:sz="6" w:space="0" w:color="auto"/>
              <w:bottom w:val="outset" w:sz="6" w:space="0" w:color="auto"/>
              <w:right w:val="outset" w:sz="6" w:space="0" w:color="auto"/>
            </w:tcBorders>
            <w:hideMark/>
          </w:tcPr>
          <w:p w:rsidR="00294BC5" w:rsidRPr="00442693" w:rsidRDefault="00442693" w:rsidP="00294BC5">
            <w:pPr>
              <w:spacing w:after="0"/>
              <w:jc w:val="center"/>
              <w:rPr>
                <w:rFonts w:eastAsia="Times New Roman"/>
                <w:b/>
                <w:sz w:val="20"/>
                <w:szCs w:val="20"/>
              </w:rPr>
            </w:pPr>
            <w:r w:rsidRPr="00442693">
              <w:rPr>
                <w:rFonts w:eastAsia="Times New Roman"/>
                <w:b/>
                <w:sz w:val="20"/>
                <w:szCs w:val="20"/>
              </w:rPr>
              <w:t>37</w:t>
            </w:r>
          </w:p>
        </w:tc>
        <w:tc>
          <w:tcPr>
            <w:tcW w:w="339" w:type="pct"/>
            <w:tcBorders>
              <w:top w:val="outset" w:sz="6" w:space="0" w:color="auto"/>
              <w:left w:val="outset" w:sz="6" w:space="0" w:color="auto"/>
              <w:bottom w:val="outset" w:sz="6" w:space="0" w:color="auto"/>
              <w:right w:val="outset" w:sz="6" w:space="0" w:color="auto"/>
            </w:tcBorders>
            <w:hideMark/>
          </w:tcPr>
          <w:p w:rsidR="00294BC5" w:rsidRPr="00442693" w:rsidRDefault="009525CD" w:rsidP="00442693">
            <w:pPr>
              <w:spacing w:after="0"/>
              <w:jc w:val="center"/>
              <w:rPr>
                <w:rFonts w:eastAsia="Times New Roman"/>
                <w:b/>
                <w:sz w:val="20"/>
                <w:szCs w:val="20"/>
              </w:rPr>
            </w:pPr>
            <w:r w:rsidRPr="00442693">
              <w:rPr>
                <w:rFonts w:eastAsia="Times New Roman"/>
                <w:b/>
                <w:sz w:val="20"/>
                <w:szCs w:val="20"/>
              </w:rPr>
              <w:t>1</w:t>
            </w:r>
            <w:r w:rsidR="00442693" w:rsidRPr="00442693">
              <w:rPr>
                <w:rFonts w:eastAsia="Times New Roman"/>
                <w:b/>
                <w:sz w:val="20"/>
                <w:szCs w:val="20"/>
              </w:rPr>
              <w:t>67</w:t>
            </w:r>
          </w:p>
        </w:tc>
        <w:tc>
          <w:tcPr>
            <w:tcW w:w="342"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jc w:val="center"/>
              <w:rPr>
                <w:rFonts w:eastAsia="Times New Roman"/>
                <w:b/>
                <w:sz w:val="20"/>
                <w:szCs w:val="20"/>
              </w:rPr>
            </w:pPr>
            <w:r w:rsidRPr="00442693">
              <w:rPr>
                <w:rFonts w:eastAsia="Times New Roman"/>
                <w:b/>
                <w:sz w:val="20"/>
                <w:szCs w:val="20"/>
              </w:rPr>
              <w:t>100</w:t>
            </w:r>
          </w:p>
        </w:tc>
        <w:tc>
          <w:tcPr>
            <w:tcW w:w="519" w:type="pct"/>
            <w:tcBorders>
              <w:top w:val="outset" w:sz="6" w:space="0" w:color="auto"/>
              <w:left w:val="outset" w:sz="6" w:space="0" w:color="auto"/>
              <w:bottom w:val="outset" w:sz="6" w:space="0" w:color="auto"/>
              <w:right w:val="outset" w:sz="6" w:space="0" w:color="auto"/>
            </w:tcBorders>
            <w:hideMark/>
          </w:tcPr>
          <w:p w:rsidR="00294BC5" w:rsidRPr="00442693" w:rsidRDefault="009525CD" w:rsidP="00442693">
            <w:pPr>
              <w:spacing w:after="0"/>
              <w:jc w:val="center"/>
              <w:rPr>
                <w:rFonts w:eastAsia="Times New Roman"/>
                <w:b/>
                <w:sz w:val="18"/>
                <w:szCs w:val="18"/>
              </w:rPr>
            </w:pPr>
            <w:r w:rsidRPr="00442693">
              <w:rPr>
                <w:rFonts w:eastAsia="Times New Roman"/>
                <w:b/>
                <w:sz w:val="18"/>
                <w:szCs w:val="18"/>
              </w:rPr>
              <w:t>1</w:t>
            </w:r>
            <w:r w:rsidR="00442693" w:rsidRPr="00442693">
              <w:rPr>
                <w:rFonts w:eastAsia="Times New Roman"/>
                <w:b/>
                <w:sz w:val="18"/>
                <w:szCs w:val="18"/>
              </w:rPr>
              <w:t>82</w:t>
            </w:r>
            <w:r w:rsidR="00294BC5" w:rsidRPr="00442693">
              <w:rPr>
                <w:rFonts w:eastAsia="Times New Roman"/>
                <w:b/>
                <w:sz w:val="18"/>
                <w:szCs w:val="18"/>
              </w:rPr>
              <w:t>/1</w:t>
            </w:r>
            <w:r w:rsidR="00442693" w:rsidRPr="00442693">
              <w:rPr>
                <w:rFonts w:eastAsia="Times New Roman"/>
                <w:b/>
                <w:sz w:val="18"/>
                <w:szCs w:val="18"/>
              </w:rPr>
              <w:t>745</w:t>
            </w:r>
          </w:p>
        </w:tc>
        <w:tc>
          <w:tcPr>
            <w:tcW w:w="274" w:type="pct"/>
            <w:tcBorders>
              <w:top w:val="outset" w:sz="6" w:space="0" w:color="auto"/>
              <w:left w:val="outset" w:sz="6" w:space="0" w:color="auto"/>
              <w:bottom w:val="outset" w:sz="6" w:space="0" w:color="auto"/>
              <w:right w:val="outset" w:sz="6" w:space="0" w:color="auto"/>
            </w:tcBorders>
            <w:hideMark/>
          </w:tcPr>
          <w:p w:rsidR="00294BC5" w:rsidRPr="00442693" w:rsidRDefault="009525CD" w:rsidP="00442693">
            <w:pPr>
              <w:spacing w:after="0"/>
              <w:jc w:val="center"/>
              <w:rPr>
                <w:rFonts w:eastAsia="Times New Roman"/>
                <w:b/>
                <w:sz w:val="20"/>
                <w:szCs w:val="20"/>
              </w:rPr>
            </w:pPr>
            <w:r w:rsidRPr="00442693">
              <w:rPr>
                <w:rFonts w:eastAsia="Times New Roman"/>
                <w:b/>
                <w:sz w:val="20"/>
                <w:szCs w:val="20"/>
              </w:rPr>
              <w:t>1</w:t>
            </w:r>
            <w:r w:rsidR="00442693" w:rsidRPr="00442693">
              <w:rPr>
                <w:rFonts w:eastAsia="Times New Roman"/>
                <w:b/>
                <w:sz w:val="20"/>
                <w:szCs w:val="20"/>
              </w:rPr>
              <w:t>23</w:t>
            </w:r>
          </w:p>
        </w:tc>
        <w:tc>
          <w:tcPr>
            <w:tcW w:w="339" w:type="pct"/>
            <w:tcBorders>
              <w:top w:val="outset" w:sz="6" w:space="0" w:color="auto"/>
              <w:left w:val="outset" w:sz="6" w:space="0" w:color="auto"/>
              <w:bottom w:val="outset" w:sz="6" w:space="0" w:color="auto"/>
              <w:right w:val="outset" w:sz="6" w:space="0" w:color="auto"/>
            </w:tcBorders>
            <w:hideMark/>
          </w:tcPr>
          <w:p w:rsidR="00294BC5" w:rsidRPr="00442693" w:rsidRDefault="009525CD" w:rsidP="00442693">
            <w:pPr>
              <w:spacing w:after="0"/>
              <w:jc w:val="center"/>
              <w:rPr>
                <w:rFonts w:eastAsia="Times New Roman"/>
                <w:b/>
                <w:sz w:val="20"/>
                <w:szCs w:val="20"/>
              </w:rPr>
            </w:pPr>
            <w:r w:rsidRPr="00442693">
              <w:rPr>
                <w:rFonts w:eastAsia="Times New Roman"/>
                <w:b/>
                <w:sz w:val="20"/>
                <w:szCs w:val="20"/>
              </w:rPr>
              <w:t>6</w:t>
            </w:r>
            <w:r w:rsidR="00442693" w:rsidRPr="00442693">
              <w:rPr>
                <w:rFonts w:eastAsia="Times New Roman"/>
                <w:b/>
                <w:sz w:val="20"/>
                <w:szCs w:val="20"/>
              </w:rPr>
              <w:t>24</w:t>
            </w:r>
          </w:p>
        </w:tc>
        <w:tc>
          <w:tcPr>
            <w:tcW w:w="342" w:type="pct"/>
            <w:tcBorders>
              <w:top w:val="outset" w:sz="6" w:space="0" w:color="auto"/>
              <w:left w:val="outset" w:sz="6" w:space="0" w:color="auto"/>
              <w:bottom w:val="outset" w:sz="6" w:space="0" w:color="auto"/>
              <w:right w:val="outset" w:sz="6" w:space="0" w:color="auto"/>
            </w:tcBorders>
            <w:hideMark/>
          </w:tcPr>
          <w:p w:rsidR="00294BC5" w:rsidRPr="00442693" w:rsidRDefault="00294BC5" w:rsidP="00294BC5">
            <w:pPr>
              <w:spacing w:after="0"/>
              <w:jc w:val="center"/>
              <w:rPr>
                <w:rFonts w:eastAsia="Times New Roman"/>
                <w:b/>
                <w:sz w:val="20"/>
                <w:szCs w:val="20"/>
              </w:rPr>
            </w:pPr>
            <w:r w:rsidRPr="00442693">
              <w:rPr>
                <w:rFonts w:eastAsia="Times New Roman"/>
                <w:b/>
                <w:sz w:val="20"/>
                <w:szCs w:val="20"/>
              </w:rPr>
              <w:t>100</w:t>
            </w:r>
          </w:p>
        </w:tc>
        <w:tc>
          <w:tcPr>
            <w:tcW w:w="382" w:type="pct"/>
            <w:tcBorders>
              <w:top w:val="outset" w:sz="6" w:space="0" w:color="auto"/>
              <w:left w:val="outset" w:sz="6" w:space="0" w:color="auto"/>
              <w:bottom w:val="outset" w:sz="6" w:space="0" w:color="auto"/>
              <w:right w:val="outset" w:sz="6" w:space="0" w:color="auto"/>
            </w:tcBorders>
            <w:hideMark/>
          </w:tcPr>
          <w:p w:rsidR="00294BC5" w:rsidRPr="00442693" w:rsidRDefault="00442693" w:rsidP="00294BC5">
            <w:pPr>
              <w:spacing w:after="0"/>
              <w:jc w:val="center"/>
              <w:rPr>
                <w:rFonts w:eastAsia="Times New Roman"/>
                <w:b/>
                <w:sz w:val="20"/>
                <w:szCs w:val="20"/>
              </w:rPr>
            </w:pPr>
            <w:r w:rsidRPr="00442693">
              <w:rPr>
                <w:rFonts w:eastAsia="Times New Roman"/>
                <w:b/>
                <w:sz w:val="20"/>
                <w:szCs w:val="20"/>
              </w:rPr>
              <w:t>638</w:t>
            </w:r>
          </w:p>
        </w:tc>
      </w:tr>
    </w:tbl>
    <w:p w:rsidR="0054028B" w:rsidRPr="003D72BB" w:rsidRDefault="0054028B" w:rsidP="0054028B">
      <w:pPr>
        <w:pStyle w:val="a9"/>
        <w:spacing w:before="0" w:beforeAutospacing="0" w:after="0" w:afterAutospacing="0"/>
        <w:jc w:val="both"/>
        <w:rPr>
          <w:color w:val="FF0000"/>
        </w:rPr>
      </w:pPr>
    </w:p>
    <w:p w:rsidR="00927828" w:rsidRPr="00DD7717" w:rsidRDefault="00927828" w:rsidP="004425A2">
      <w:pPr>
        <w:pStyle w:val="a9"/>
        <w:spacing w:after="0"/>
        <w:ind w:firstLine="708"/>
        <w:jc w:val="both"/>
      </w:pPr>
      <w:r w:rsidRPr="00DD7717">
        <w:rPr>
          <w:b/>
          <w:bCs/>
        </w:rPr>
        <w:t>Тематические планы</w:t>
      </w:r>
      <w:r w:rsidRPr="00DD7717">
        <w:t xml:space="preserve"> </w:t>
      </w:r>
      <w:r w:rsidRPr="00DD7717">
        <w:rPr>
          <w:b/>
          <w:bCs/>
        </w:rPr>
        <w:t>программ занятий</w:t>
      </w:r>
      <w:r w:rsidRPr="00DD7717">
        <w:t xml:space="preserve"> по различным годам обучения выполнены. </w:t>
      </w:r>
      <w:proofErr w:type="gramStart"/>
      <w:r w:rsidRPr="00DD7717">
        <w:t>Во многих объединениях произошло значительное обновление репертуара, обновление выставочных экспозиций («Игра на гитаре», «Звуки радуги», «Струнные инструменты», «</w:t>
      </w:r>
      <w:r w:rsidR="00342201" w:rsidRPr="00DD7717">
        <w:t>Разноцветное настроение</w:t>
      </w:r>
      <w:r w:rsidRPr="00DD7717">
        <w:t>», «Цирковое ревю», «</w:t>
      </w:r>
      <w:r w:rsidR="004425A2" w:rsidRPr="00DD7717">
        <w:t>Бумажная сказка</w:t>
      </w:r>
      <w:r w:rsidRPr="00DD7717">
        <w:t>», «Мастеровые», «Изобразительное искусство», «</w:t>
      </w:r>
      <w:r w:rsidR="00207A19" w:rsidRPr="00DD7717">
        <w:t>М</w:t>
      </w:r>
      <w:r w:rsidRPr="00DD7717">
        <w:t>астерская</w:t>
      </w:r>
      <w:r w:rsidR="00207A19" w:rsidRPr="00DD7717">
        <w:t xml:space="preserve"> кукольного театра</w:t>
      </w:r>
      <w:r w:rsidR="00DD7717" w:rsidRPr="00DD7717">
        <w:t>»,</w:t>
      </w:r>
      <w:r w:rsidR="00207A19" w:rsidRPr="00DD7717">
        <w:t xml:space="preserve"> </w:t>
      </w:r>
      <w:r w:rsidRPr="00DD7717">
        <w:t>«</w:t>
      </w:r>
      <w:r w:rsidR="00207A19" w:rsidRPr="00DD7717">
        <w:t>Школа танца</w:t>
      </w:r>
      <w:r w:rsidRPr="00DD7717">
        <w:t xml:space="preserve">»). </w:t>
      </w:r>
      <w:proofErr w:type="gramEnd"/>
    </w:p>
    <w:p w:rsidR="00927828" w:rsidRPr="00DD7717" w:rsidRDefault="00927828" w:rsidP="00207A19">
      <w:pPr>
        <w:pStyle w:val="a9"/>
        <w:spacing w:before="0" w:beforeAutospacing="0" w:after="0" w:afterAutospacing="0"/>
        <w:ind w:firstLine="709"/>
        <w:jc w:val="both"/>
      </w:pPr>
      <w:r w:rsidRPr="00DD7717">
        <w:t>Результаты выполнения тематических планов учебных программ проанализированы в ходе тематической проверки и обсуждены на заседаниях МО отделов.</w:t>
      </w:r>
    </w:p>
    <w:p w:rsidR="0007432D" w:rsidRPr="00DD7717" w:rsidRDefault="0007432D" w:rsidP="006248A8">
      <w:pPr>
        <w:pStyle w:val="a9"/>
        <w:spacing w:before="0" w:beforeAutospacing="0" w:after="0" w:afterAutospacing="0"/>
        <w:ind w:firstLine="708"/>
        <w:jc w:val="both"/>
      </w:pPr>
      <w:r w:rsidRPr="00DD7717">
        <w:t xml:space="preserve">В Центре внешкольной работы ведется планомерная работа по разработке темы инновационной деятельности, а также осуществляется работа по методическому обеспечению педагогов различных категорий. Одной из форм работы являются семинары, конференции. </w:t>
      </w:r>
    </w:p>
    <w:p w:rsidR="001A3A49" w:rsidRPr="003D72BB" w:rsidRDefault="001A3A49" w:rsidP="00FD481B">
      <w:pPr>
        <w:spacing w:after="0" w:line="240" w:lineRule="auto"/>
        <w:jc w:val="center"/>
        <w:rPr>
          <w:b/>
          <w:color w:val="FF0000"/>
        </w:rPr>
      </w:pPr>
    </w:p>
    <w:p w:rsidR="00956663" w:rsidRPr="00DD7717" w:rsidRDefault="00C807BA" w:rsidP="009A614D">
      <w:pPr>
        <w:jc w:val="both"/>
      </w:pPr>
      <w:r w:rsidRPr="00DD7717">
        <w:rPr>
          <w:i/>
          <w:sz w:val="28"/>
          <w:szCs w:val="28"/>
        </w:rPr>
        <w:t xml:space="preserve"> </w:t>
      </w:r>
      <w:r w:rsidR="00956663" w:rsidRPr="00DD7717">
        <w:t>В 202</w:t>
      </w:r>
      <w:r w:rsidR="00DD7717" w:rsidRPr="00DD7717">
        <w:t>3</w:t>
      </w:r>
      <w:r w:rsidR="00956663" w:rsidRPr="00DD7717">
        <w:t>-202</w:t>
      </w:r>
      <w:r w:rsidR="00DD7717" w:rsidRPr="00DD7717">
        <w:t>4</w:t>
      </w:r>
      <w:r w:rsidR="00956663" w:rsidRPr="00DD7717">
        <w:t xml:space="preserve"> учебном году были подготовлены доклады и выступления различного уровня:</w:t>
      </w:r>
    </w:p>
    <w:tbl>
      <w:tblPr>
        <w:tblStyle w:val="250"/>
        <w:tblW w:w="10490" w:type="dxa"/>
        <w:tblInd w:w="-34" w:type="dxa"/>
        <w:tblLayout w:type="fixed"/>
        <w:tblLook w:val="04A0" w:firstRow="1" w:lastRow="0" w:firstColumn="1" w:lastColumn="0" w:noHBand="0" w:noVBand="1"/>
      </w:tblPr>
      <w:tblGrid>
        <w:gridCol w:w="2587"/>
        <w:gridCol w:w="249"/>
        <w:gridCol w:w="2126"/>
        <w:gridCol w:w="3260"/>
        <w:gridCol w:w="2268"/>
      </w:tblGrid>
      <w:tr w:rsidR="003D72BB" w:rsidRPr="003D72BB" w:rsidTr="00A6233D">
        <w:tc>
          <w:tcPr>
            <w:tcW w:w="2587" w:type="dxa"/>
          </w:tcPr>
          <w:p w:rsidR="00935496" w:rsidRPr="00DD7717" w:rsidRDefault="00935496" w:rsidP="00935496">
            <w:pPr>
              <w:jc w:val="center"/>
              <w:rPr>
                <w:rFonts w:ascii="Times New Roman" w:eastAsia="Times New Roman" w:hAnsi="Times New Roman" w:cs="Times New Roman"/>
                <w:sz w:val="24"/>
                <w:szCs w:val="24"/>
              </w:rPr>
            </w:pPr>
            <w:r w:rsidRPr="00DD7717">
              <w:rPr>
                <w:rFonts w:ascii="Times New Roman" w:eastAsia="Times New Roman" w:hAnsi="Times New Roman" w:cs="Times New Roman"/>
                <w:b/>
                <w:bCs/>
                <w:sz w:val="24"/>
                <w:szCs w:val="24"/>
              </w:rPr>
              <w:t>Уровень проведения,</w:t>
            </w:r>
          </w:p>
          <w:p w:rsidR="00935496" w:rsidRPr="00DD7717" w:rsidRDefault="00935496" w:rsidP="00935496">
            <w:pPr>
              <w:jc w:val="center"/>
              <w:rPr>
                <w:rFonts w:ascii="Times New Roman" w:eastAsia="Times New Roman" w:hAnsi="Times New Roman" w:cs="Times New Roman"/>
                <w:sz w:val="24"/>
                <w:szCs w:val="24"/>
              </w:rPr>
            </w:pPr>
            <w:r w:rsidRPr="00DD7717">
              <w:rPr>
                <w:rFonts w:ascii="Times New Roman" w:eastAsia="Times New Roman" w:hAnsi="Times New Roman" w:cs="Times New Roman"/>
                <w:b/>
                <w:bCs/>
                <w:sz w:val="24"/>
                <w:szCs w:val="24"/>
              </w:rPr>
              <w:t>тема конференции, семинара,</w:t>
            </w:r>
          </w:p>
          <w:p w:rsidR="00935496" w:rsidRPr="00DD7717" w:rsidRDefault="00935496" w:rsidP="00935496">
            <w:pPr>
              <w:jc w:val="center"/>
              <w:rPr>
                <w:rFonts w:ascii="Times New Roman" w:hAnsi="Times New Roman" w:cs="Times New Roman"/>
                <w:sz w:val="24"/>
                <w:szCs w:val="24"/>
              </w:rPr>
            </w:pPr>
            <w:r w:rsidRPr="00DD7717">
              <w:rPr>
                <w:rFonts w:ascii="Times New Roman" w:hAnsi="Times New Roman" w:cs="Times New Roman"/>
                <w:b/>
                <w:bCs/>
                <w:sz w:val="24"/>
                <w:szCs w:val="24"/>
              </w:rPr>
              <w:t>место и срок</w:t>
            </w:r>
          </w:p>
        </w:tc>
        <w:tc>
          <w:tcPr>
            <w:tcW w:w="2375" w:type="dxa"/>
            <w:gridSpan w:val="2"/>
          </w:tcPr>
          <w:p w:rsidR="00935496" w:rsidRPr="00DD7717" w:rsidRDefault="00935496" w:rsidP="00935496">
            <w:pPr>
              <w:jc w:val="center"/>
              <w:rPr>
                <w:rFonts w:ascii="Times New Roman" w:eastAsia="Times New Roman" w:hAnsi="Times New Roman" w:cs="Times New Roman"/>
                <w:b/>
                <w:bCs/>
                <w:sz w:val="24"/>
                <w:szCs w:val="24"/>
              </w:rPr>
            </w:pPr>
            <w:r w:rsidRPr="00DD7717">
              <w:rPr>
                <w:rFonts w:ascii="Times New Roman" w:eastAsia="Times New Roman" w:hAnsi="Times New Roman" w:cs="Times New Roman"/>
                <w:b/>
                <w:bCs/>
                <w:sz w:val="24"/>
                <w:szCs w:val="24"/>
              </w:rPr>
              <w:t>Организатор</w:t>
            </w:r>
          </w:p>
          <w:p w:rsidR="00935496" w:rsidRPr="00DD7717" w:rsidRDefault="00935496" w:rsidP="00935496">
            <w:pPr>
              <w:jc w:val="center"/>
              <w:rPr>
                <w:rFonts w:ascii="Times New Roman" w:eastAsia="Times New Roman" w:hAnsi="Times New Roman" w:cs="Times New Roman"/>
                <w:b/>
                <w:bCs/>
                <w:sz w:val="24"/>
                <w:szCs w:val="24"/>
              </w:rPr>
            </w:pPr>
            <w:r w:rsidRPr="00DD7717">
              <w:rPr>
                <w:rFonts w:ascii="Times New Roman" w:eastAsia="Times New Roman" w:hAnsi="Times New Roman" w:cs="Times New Roman"/>
                <w:b/>
                <w:bCs/>
                <w:sz w:val="24"/>
                <w:szCs w:val="24"/>
              </w:rPr>
              <w:t>проведения</w:t>
            </w:r>
          </w:p>
        </w:tc>
        <w:tc>
          <w:tcPr>
            <w:tcW w:w="3260" w:type="dxa"/>
          </w:tcPr>
          <w:p w:rsidR="00935496" w:rsidRPr="00DD7717" w:rsidRDefault="00935496" w:rsidP="00935496">
            <w:pPr>
              <w:jc w:val="center"/>
              <w:rPr>
                <w:rFonts w:ascii="Times New Roman" w:eastAsia="Times New Roman" w:hAnsi="Times New Roman" w:cs="Times New Roman"/>
                <w:sz w:val="24"/>
                <w:szCs w:val="24"/>
              </w:rPr>
            </w:pPr>
            <w:r w:rsidRPr="00DD7717">
              <w:rPr>
                <w:rFonts w:ascii="Times New Roman" w:eastAsia="Times New Roman" w:hAnsi="Times New Roman" w:cs="Times New Roman"/>
                <w:b/>
                <w:bCs/>
                <w:sz w:val="24"/>
                <w:szCs w:val="24"/>
              </w:rPr>
              <w:t>Тема выступления,</w:t>
            </w:r>
          </w:p>
          <w:p w:rsidR="00935496" w:rsidRPr="00DD7717" w:rsidRDefault="00935496" w:rsidP="00935496">
            <w:pPr>
              <w:jc w:val="center"/>
              <w:rPr>
                <w:rFonts w:ascii="Times New Roman" w:eastAsia="Times New Roman" w:hAnsi="Times New Roman" w:cs="Times New Roman"/>
                <w:sz w:val="24"/>
                <w:szCs w:val="24"/>
              </w:rPr>
            </w:pPr>
            <w:r w:rsidRPr="00DD7717">
              <w:rPr>
                <w:rFonts w:ascii="Times New Roman" w:eastAsia="Times New Roman" w:hAnsi="Times New Roman" w:cs="Times New Roman"/>
                <w:b/>
                <w:bCs/>
                <w:sz w:val="24"/>
                <w:szCs w:val="24"/>
              </w:rPr>
              <w:t>ФИО докладчика</w:t>
            </w:r>
          </w:p>
        </w:tc>
        <w:tc>
          <w:tcPr>
            <w:tcW w:w="2268" w:type="dxa"/>
          </w:tcPr>
          <w:p w:rsidR="00935496" w:rsidRPr="00DD7717" w:rsidRDefault="00935496" w:rsidP="00935496">
            <w:pPr>
              <w:jc w:val="center"/>
              <w:rPr>
                <w:rFonts w:ascii="Times New Roman" w:eastAsia="Times New Roman" w:hAnsi="Times New Roman" w:cs="Times New Roman"/>
                <w:sz w:val="24"/>
                <w:szCs w:val="24"/>
              </w:rPr>
            </w:pPr>
            <w:r w:rsidRPr="00DD7717">
              <w:rPr>
                <w:rFonts w:ascii="Times New Roman" w:eastAsia="Times New Roman" w:hAnsi="Times New Roman" w:cs="Times New Roman"/>
                <w:b/>
                <w:bCs/>
                <w:sz w:val="24"/>
                <w:szCs w:val="24"/>
              </w:rPr>
              <w:t>Для кого</w:t>
            </w:r>
          </w:p>
        </w:tc>
      </w:tr>
      <w:tr w:rsidR="003D72BB" w:rsidRPr="003D72BB" w:rsidTr="00A6233D">
        <w:tc>
          <w:tcPr>
            <w:tcW w:w="10490" w:type="dxa"/>
            <w:gridSpan w:val="5"/>
          </w:tcPr>
          <w:p w:rsidR="00935496" w:rsidRPr="00DD7717" w:rsidRDefault="00935496" w:rsidP="00935496">
            <w:pPr>
              <w:jc w:val="center"/>
              <w:rPr>
                <w:rFonts w:ascii="Times New Roman" w:hAnsi="Times New Roman" w:cs="Times New Roman"/>
                <w:b/>
                <w:i/>
                <w:sz w:val="24"/>
                <w:szCs w:val="24"/>
              </w:rPr>
            </w:pPr>
            <w:r w:rsidRPr="00DD7717">
              <w:rPr>
                <w:rFonts w:ascii="Times New Roman" w:hAnsi="Times New Roman" w:cs="Times New Roman"/>
                <w:b/>
                <w:i/>
                <w:sz w:val="24"/>
                <w:szCs w:val="24"/>
              </w:rPr>
              <w:t>Районный</w:t>
            </w:r>
          </w:p>
        </w:tc>
      </w:tr>
      <w:tr w:rsidR="003D72BB" w:rsidRPr="003D72BB" w:rsidTr="00A6233D">
        <w:trPr>
          <w:trHeight w:val="1656"/>
        </w:trPr>
        <w:tc>
          <w:tcPr>
            <w:tcW w:w="2587" w:type="dxa"/>
            <w:vMerge w:val="restart"/>
          </w:tcPr>
          <w:p w:rsidR="00935496" w:rsidRPr="00DD7717" w:rsidRDefault="00935496" w:rsidP="00935496">
            <w:pPr>
              <w:jc w:val="center"/>
              <w:rPr>
                <w:rFonts w:ascii="Times New Roman" w:eastAsia="Times New Roman" w:hAnsi="Times New Roman" w:cs="Times New Roman"/>
                <w:b/>
                <w:sz w:val="24"/>
                <w:szCs w:val="24"/>
              </w:rPr>
            </w:pPr>
            <w:bookmarkStart w:id="8" w:name="OLE_LINK1"/>
            <w:r w:rsidRPr="00DD7717">
              <w:rPr>
                <w:rFonts w:ascii="Times New Roman" w:eastAsia="Times New Roman" w:hAnsi="Times New Roman" w:cs="Times New Roman"/>
                <w:b/>
                <w:sz w:val="24"/>
                <w:szCs w:val="24"/>
              </w:rPr>
              <w:t>Практический семинар по теме</w:t>
            </w:r>
          </w:p>
          <w:p w:rsidR="00935496" w:rsidRPr="00DD7717" w:rsidRDefault="00935496" w:rsidP="00935496">
            <w:pPr>
              <w:jc w:val="center"/>
              <w:rPr>
                <w:rFonts w:ascii="Times New Roman" w:eastAsia="Times New Roman" w:hAnsi="Times New Roman" w:cs="Times New Roman"/>
                <w:b/>
                <w:sz w:val="24"/>
                <w:szCs w:val="24"/>
              </w:rPr>
            </w:pPr>
            <w:r w:rsidRPr="00DD7717">
              <w:rPr>
                <w:rFonts w:ascii="Times New Roman" w:eastAsia="Times New Roman" w:hAnsi="Times New Roman" w:cs="Times New Roman"/>
                <w:b/>
                <w:sz w:val="24"/>
                <w:szCs w:val="24"/>
              </w:rPr>
              <w:t>«</w:t>
            </w:r>
            <w:r w:rsidR="00DD7717" w:rsidRPr="00DD7717">
              <w:rPr>
                <w:rFonts w:ascii="Times New Roman" w:eastAsia="Times New Roman" w:hAnsi="Times New Roman" w:cs="Times New Roman"/>
                <w:b/>
                <w:sz w:val="24"/>
                <w:szCs w:val="24"/>
              </w:rPr>
              <w:t>Эффективные практики выявления, поддержки и развития талантливых детей и подростков</w:t>
            </w:r>
            <w:r w:rsidRPr="00DD7717">
              <w:rPr>
                <w:rFonts w:ascii="Times New Roman" w:eastAsia="Times New Roman" w:hAnsi="Times New Roman" w:cs="Times New Roman"/>
                <w:b/>
                <w:sz w:val="24"/>
                <w:szCs w:val="24"/>
              </w:rPr>
              <w:t xml:space="preserve">» </w:t>
            </w:r>
          </w:p>
          <w:p w:rsidR="00935496" w:rsidRPr="00DD7717" w:rsidRDefault="00935496" w:rsidP="00935496">
            <w:pPr>
              <w:jc w:val="center"/>
              <w:rPr>
                <w:rFonts w:ascii="Times New Roman" w:eastAsia="Times New Roman" w:hAnsi="Times New Roman" w:cs="Times New Roman"/>
                <w:sz w:val="24"/>
                <w:szCs w:val="24"/>
              </w:rPr>
            </w:pPr>
            <w:r w:rsidRPr="00DD7717">
              <w:rPr>
                <w:rFonts w:ascii="Times New Roman" w:eastAsia="Times New Roman" w:hAnsi="Times New Roman" w:cs="Times New Roman"/>
                <w:sz w:val="24"/>
                <w:szCs w:val="24"/>
              </w:rPr>
              <w:t xml:space="preserve">в рамках подготовки к  городским конкурсам </w:t>
            </w:r>
          </w:p>
          <w:p w:rsidR="00935496" w:rsidRPr="00DD7717" w:rsidRDefault="00935496" w:rsidP="00935496">
            <w:pPr>
              <w:jc w:val="center"/>
              <w:rPr>
                <w:rFonts w:ascii="Times New Roman" w:eastAsia="Times New Roman" w:hAnsi="Times New Roman" w:cs="Times New Roman"/>
                <w:sz w:val="24"/>
                <w:szCs w:val="24"/>
              </w:rPr>
            </w:pPr>
            <w:r w:rsidRPr="00DD7717">
              <w:rPr>
                <w:rFonts w:ascii="Times New Roman" w:eastAsia="Times New Roman" w:hAnsi="Times New Roman" w:cs="Times New Roman"/>
                <w:sz w:val="24"/>
                <w:szCs w:val="24"/>
              </w:rPr>
              <w:t xml:space="preserve"> «Татар Егете. </w:t>
            </w:r>
          </w:p>
          <w:p w:rsidR="00935496" w:rsidRPr="00DD7717" w:rsidRDefault="00935496" w:rsidP="00935496">
            <w:pPr>
              <w:jc w:val="center"/>
              <w:rPr>
                <w:rFonts w:ascii="Times New Roman" w:eastAsia="Times New Roman" w:hAnsi="Times New Roman" w:cs="Times New Roman"/>
                <w:sz w:val="24"/>
                <w:szCs w:val="24"/>
              </w:rPr>
            </w:pPr>
            <w:r w:rsidRPr="00DD7717">
              <w:rPr>
                <w:rFonts w:ascii="Times New Roman" w:eastAsia="Times New Roman" w:hAnsi="Times New Roman" w:cs="Times New Roman"/>
                <w:sz w:val="24"/>
                <w:szCs w:val="24"/>
              </w:rPr>
              <w:t>Татар Кызы»,</w:t>
            </w:r>
          </w:p>
          <w:p w:rsidR="00935496" w:rsidRPr="00DD7717" w:rsidRDefault="00935496" w:rsidP="00935496">
            <w:pPr>
              <w:jc w:val="center"/>
              <w:rPr>
                <w:rFonts w:ascii="Times New Roman" w:eastAsia="Times New Roman" w:hAnsi="Times New Roman" w:cs="Times New Roman"/>
                <w:sz w:val="24"/>
                <w:szCs w:val="24"/>
              </w:rPr>
            </w:pPr>
            <w:r w:rsidRPr="00DD7717">
              <w:rPr>
                <w:rFonts w:ascii="Times New Roman" w:eastAsia="Times New Roman" w:hAnsi="Times New Roman" w:cs="Times New Roman"/>
                <w:sz w:val="24"/>
                <w:szCs w:val="24"/>
              </w:rPr>
              <w:t xml:space="preserve">«Добрый Молодец и </w:t>
            </w:r>
          </w:p>
          <w:p w:rsidR="00935496" w:rsidRPr="00DD7717" w:rsidRDefault="00935496" w:rsidP="00935496">
            <w:pPr>
              <w:jc w:val="center"/>
              <w:rPr>
                <w:rFonts w:ascii="Times New Roman" w:eastAsia="Times New Roman" w:hAnsi="Times New Roman" w:cs="Times New Roman"/>
                <w:sz w:val="24"/>
                <w:szCs w:val="24"/>
              </w:rPr>
            </w:pPr>
            <w:r w:rsidRPr="00DD7717">
              <w:rPr>
                <w:rFonts w:ascii="Times New Roman" w:eastAsia="Times New Roman" w:hAnsi="Times New Roman" w:cs="Times New Roman"/>
                <w:sz w:val="24"/>
                <w:szCs w:val="24"/>
              </w:rPr>
              <w:t>Красна Девица»</w:t>
            </w:r>
            <w:bookmarkEnd w:id="8"/>
            <w:r w:rsidRPr="00DD7717">
              <w:rPr>
                <w:rFonts w:ascii="Times New Roman" w:eastAsia="Times New Roman" w:hAnsi="Times New Roman" w:cs="Times New Roman"/>
                <w:sz w:val="24"/>
                <w:szCs w:val="24"/>
              </w:rPr>
              <w:t xml:space="preserve">, </w:t>
            </w:r>
          </w:p>
          <w:p w:rsidR="00935496" w:rsidRPr="003D72BB" w:rsidRDefault="00935496" w:rsidP="00935496">
            <w:pPr>
              <w:jc w:val="center"/>
              <w:rPr>
                <w:rFonts w:ascii="Times New Roman" w:eastAsia="Times New Roman" w:hAnsi="Times New Roman" w:cs="Times New Roman"/>
                <w:b/>
                <w:color w:val="FF0000"/>
                <w:sz w:val="24"/>
                <w:szCs w:val="24"/>
              </w:rPr>
            </w:pPr>
          </w:p>
          <w:p w:rsidR="00935496" w:rsidRPr="003D72BB" w:rsidRDefault="009C3247" w:rsidP="009C3247">
            <w:pPr>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13 </w:t>
            </w:r>
            <w:r w:rsidR="00935496" w:rsidRPr="00D23FF3">
              <w:rPr>
                <w:rFonts w:ascii="Times New Roman" w:eastAsia="Times New Roman" w:hAnsi="Times New Roman" w:cs="Times New Roman"/>
                <w:sz w:val="24"/>
                <w:szCs w:val="24"/>
              </w:rPr>
              <w:t>октябр</w:t>
            </w:r>
            <w:r>
              <w:rPr>
                <w:rFonts w:ascii="Times New Roman" w:eastAsia="Times New Roman" w:hAnsi="Times New Roman" w:cs="Times New Roman"/>
                <w:sz w:val="24"/>
                <w:szCs w:val="24"/>
              </w:rPr>
              <w:t>я</w:t>
            </w:r>
            <w:r w:rsidR="00935496" w:rsidRPr="00D23FF3">
              <w:rPr>
                <w:rFonts w:ascii="Times New Roman" w:eastAsia="Times New Roman" w:hAnsi="Times New Roman" w:cs="Times New Roman"/>
                <w:sz w:val="24"/>
                <w:szCs w:val="24"/>
              </w:rPr>
              <w:t xml:space="preserve"> 202</w:t>
            </w:r>
            <w:r w:rsidR="00D23FF3" w:rsidRPr="00D23FF3">
              <w:rPr>
                <w:rFonts w:ascii="Times New Roman" w:eastAsia="Times New Roman" w:hAnsi="Times New Roman" w:cs="Times New Roman"/>
                <w:sz w:val="24"/>
                <w:szCs w:val="24"/>
              </w:rPr>
              <w:t>3</w:t>
            </w:r>
          </w:p>
        </w:tc>
        <w:tc>
          <w:tcPr>
            <w:tcW w:w="2375" w:type="dxa"/>
            <w:gridSpan w:val="2"/>
            <w:vMerge w:val="restart"/>
          </w:tcPr>
          <w:p w:rsidR="00935496" w:rsidRPr="00DD7717" w:rsidRDefault="00935496" w:rsidP="00935496">
            <w:pPr>
              <w:jc w:val="center"/>
              <w:rPr>
                <w:rFonts w:ascii="Times New Roman" w:hAnsi="Times New Roman" w:cs="Times New Roman"/>
                <w:sz w:val="24"/>
                <w:szCs w:val="24"/>
              </w:rPr>
            </w:pPr>
            <w:r w:rsidRPr="00DD7717">
              <w:rPr>
                <w:rFonts w:ascii="Times New Roman" w:hAnsi="Times New Roman" w:cs="Times New Roman"/>
                <w:sz w:val="24"/>
                <w:szCs w:val="24"/>
              </w:rPr>
              <w:t xml:space="preserve">МБУДО </w:t>
            </w:r>
          </w:p>
          <w:p w:rsidR="00935496" w:rsidRPr="00DD7717" w:rsidRDefault="00935496" w:rsidP="00935496">
            <w:pPr>
              <w:jc w:val="center"/>
              <w:rPr>
                <w:rFonts w:ascii="Times New Roman" w:hAnsi="Times New Roman" w:cs="Times New Roman"/>
                <w:sz w:val="24"/>
                <w:szCs w:val="24"/>
              </w:rPr>
            </w:pPr>
            <w:r w:rsidRPr="00DD7717">
              <w:rPr>
                <w:rFonts w:ascii="Times New Roman" w:hAnsi="Times New Roman" w:cs="Times New Roman"/>
                <w:sz w:val="24"/>
                <w:szCs w:val="24"/>
              </w:rPr>
              <w:t>«ЦВР»</w:t>
            </w:r>
          </w:p>
        </w:tc>
        <w:tc>
          <w:tcPr>
            <w:tcW w:w="3260" w:type="dxa"/>
          </w:tcPr>
          <w:p w:rsidR="00935496" w:rsidRPr="00DD7717" w:rsidRDefault="00DD7717" w:rsidP="00935496">
            <w:pPr>
              <w:jc w:val="center"/>
              <w:rPr>
                <w:rFonts w:ascii="Times New Roman" w:hAnsi="Times New Roman" w:cs="Times New Roman"/>
                <w:i/>
                <w:sz w:val="24"/>
                <w:szCs w:val="24"/>
              </w:rPr>
            </w:pPr>
            <w:r w:rsidRPr="00DD7717">
              <w:rPr>
                <w:rFonts w:ascii="Times New Roman" w:eastAsia="Times New Roman" w:hAnsi="Times New Roman" w:cs="Times New Roman"/>
                <w:sz w:val="24"/>
                <w:szCs w:val="24"/>
              </w:rPr>
              <w:t xml:space="preserve">«Особенности организации и проведения районного этапа городских конкурсов «Красна Девица. Добрый молодец – 2023», «Татар </w:t>
            </w:r>
            <w:proofErr w:type="spellStart"/>
            <w:r w:rsidRPr="00DD7717">
              <w:rPr>
                <w:rFonts w:ascii="Times New Roman" w:eastAsia="Times New Roman" w:hAnsi="Times New Roman" w:cs="Times New Roman"/>
                <w:sz w:val="24"/>
                <w:szCs w:val="24"/>
              </w:rPr>
              <w:t>Кызы</w:t>
            </w:r>
            <w:proofErr w:type="gramStart"/>
            <w:r w:rsidRPr="00DD7717">
              <w:rPr>
                <w:rFonts w:ascii="Times New Roman" w:eastAsia="Times New Roman" w:hAnsi="Times New Roman" w:cs="Times New Roman"/>
                <w:sz w:val="24"/>
                <w:szCs w:val="24"/>
              </w:rPr>
              <w:t>.Т</w:t>
            </w:r>
            <w:proofErr w:type="gramEnd"/>
            <w:r w:rsidRPr="00DD7717">
              <w:rPr>
                <w:rFonts w:ascii="Times New Roman" w:eastAsia="Times New Roman" w:hAnsi="Times New Roman" w:cs="Times New Roman"/>
                <w:sz w:val="24"/>
                <w:szCs w:val="24"/>
              </w:rPr>
              <w:t>атар</w:t>
            </w:r>
            <w:proofErr w:type="spellEnd"/>
            <w:r w:rsidRPr="00DD7717">
              <w:rPr>
                <w:rFonts w:ascii="Times New Roman" w:eastAsia="Times New Roman" w:hAnsi="Times New Roman" w:cs="Times New Roman"/>
                <w:sz w:val="24"/>
                <w:szCs w:val="24"/>
              </w:rPr>
              <w:t xml:space="preserve"> Егете – 2023» </w:t>
            </w:r>
            <w:r w:rsidRPr="00DD7717">
              <w:rPr>
                <w:rFonts w:ascii="Times New Roman" w:eastAsia="Times New Roman" w:hAnsi="Times New Roman" w:cs="Times New Roman"/>
                <w:i/>
                <w:sz w:val="24"/>
                <w:szCs w:val="24"/>
              </w:rPr>
              <w:t>Трифонова А.В.</w:t>
            </w:r>
          </w:p>
        </w:tc>
        <w:tc>
          <w:tcPr>
            <w:tcW w:w="2268" w:type="dxa"/>
            <w:vMerge w:val="restart"/>
          </w:tcPr>
          <w:p w:rsidR="00935496" w:rsidRPr="00DD7717" w:rsidRDefault="00935496" w:rsidP="00935496">
            <w:pPr>
              <w:jc w:val="center"/>
              <w:rPr>
                <w:rFonts w:ascii="Times New Roman" w:hAnsi="Times New Roman" w:cs="Times New Roman"/>
                <w:sz w:val="24"/>
                <w:szCs w:val="24"/>
              </w:rPr>
            </w:pPr>
            <w:r w:rsidRPr="00DD7717">
              <w:rPr>
                <w:rFonts w:ascii="Times New Roman" w:hAnsi="Times New Roman" w:cs="Times New Roman"/>
                <w:sz w:val="24"/>
                <w:szCs w:val="24"/>
              </w:rPr>
              <w:t>Педагоги-организаторы образовательных учреждений Московского и Кировского районов</w:t>
            </w:r>
          </w:p>
        </w:tc>
      </w:tr>
      <w:tr w:rsidR="003D72BB" w:rsidRPr="003D72BB" w:rsidTr="00A6233D">
        <w:trPr>
          <w:trHeight w:val="1518"/>
        </w:trPr>
        <w:tc>
          <w:tcPr>
            <w:tcW w:w="2587" w:type="dxa"/>
            <w:vMerge/>
          </w:tcPr>
          <w:p w:rsidR="00935496" w:rsidRPr="003D72BB" w:rsidRDefault="00935496" w:rsidP="00935496">
            <w:pPr>
              <w:jc w:val="center"/>
              <w:rPr>
                <w:rFonts w:ascii="Times New Roman" w:eastAsia="Times New Roman" w:hAnsi="Times New Roman" w:cs="Times New Roman"/>
                <w:b/>
                <w:i/>
                <w:color w:val="FF0000"/>
                <w:sz w:val="24"/>
                <w:szCs w:val="24"/>
              </w:rPr>
            </w:pPr>
          </w:p>
        </w:tc>
        <w:tc>
          <w:tcPr>
            <w:tcW w:w="2375" w:type="dxa"/>
            <w:gridSpan w:val="2"/>
            <w:vMerge/>
          </w:tcPr>
          <w:p w:rsidR="00935496" w:rsidRPr="003D72BB" w:rsidRDefault="00935496" w:rsidP="00935496">
            <w:pPr>
              <w:jc w:val="center"/>
              <w:rPr>
                <w:rFonts w:ascii="Times New Roman" w:hAnsi="Times New Roman" w:cs="Times New Roman"/>
                <w:i/>
                <w:color w:val="FF0000"/>
                <w:sz w:val="24"/>
                <w:szCs w:val="24"/>
              </w:rPr>
            </w:pPr>
          </w:p>
        </w:tc>
        <w:tc>
          <w:tcPr>
            <w:tcW w:w="3260" w:type="dxa"/>
          </w:tcPr>
          <w:p w:rsidR="00DD7717" w:rsidRPr="00DD7717" w:rsidRDefault="00DD7717" w:rsidP="00935496">
            <w:pPr>
              <w:jc w:val="center"/>
              <w:rPr>
                <w:rFonts w:ascii="Times New Roman" w:hAnsi="Times New Roman" w:cs="Times New Roman"/>
                <w:sz w:val="24"/>
                <w:szCs w:val="24"/>
              </w:rPr>
            </w:pPr>
            <w:r w:rsidRPr="00DD7717">
              <w:rPr>
                <w:rFonts w:ascii="Times New Roman" w:hAnsi="Times New Roman" w:cs="Times New Roman"/>
                <w:sz w:val="24"/>
                <w:szCs w:val="24"/>
              </w:rPr>
              <w:t xml:space="preserve">«Создание художественного образа средствами вокального и хореографического искусства». </w:t>
            </w:r>
          </w:p>
          <w:p w:rsidR="00935496" w:rsidRPr="00DD7717" w:rsidRDefault="00DD7717" w:rsidP="00935496">
            <w:pPr>
              <w:jc w:val="center"/>
              <w:rPr>
                <w:rFonts w:ascii="Times New Roman" w:hAnsi="Times New Roman" w:cs="Times New Roman"/>
                <w:i/>
                <w:sz w:val="24"/>
                <w:szCs w:val="24"/>
              </w:rPr>
            </w:pPr>
            <w:r w:rsidRPr="00DD7717">
              <w:rPr>
                <w:rFonts w:ascii="Times New Roman" w:hAnsi="Times New Roman" w:cs="Times New Roman"/>
                <w:i/>
                <w:sz w:val="24"/>
                <w:szCs w:val="24"/>
              </w:rPr>
              <w:t>Юсупова Д.М.</w:t>
            </w:r>
          </w:p>
        </w:tc>
        <w:tc>
          <w:tcPr>
            <w:tcW w:w="2268" w:type="dxa"/>
            <w:vMerge/>
          </w:tcPr>
          <w:p w:rsidR="00935496" w:rsidRPr="003D72BB" w:rsidRDefault="00935496" w:rsidP="00935496">
            <w:pPr>
              <w:jc w:val="center"/>
              <w:rPr>
                <w:rFonts w:ascii="Times New Roman" w:hAnsi="Times New Roman" w:cs="Times New Roman"/>
                <w:i/>
                <w:color w:val="FF0000"/>
                <w:sz w:val="24"/>
                <w:szCs w:val="24"/>
              </w:rPr>
            </w:pPr>
          </w:p>
        </w:tc>
      </w:tr>
      <w:tr w:rsidR="008D552F" w:rsidRPr="003D72BB" w:rsidTr="00A6233D">
        <w:trPr>
          <w:trHeight w:val="1518"/>
        </w:trPr>
        <w:tc>
          <w:tcPr>
            <w:tcW w:w="2587" w:type="dxa"/>
          </w:tcPr>
          <w:p w:rsidR="008D552F" w:rsidRPr="008D552F" w:rsidRDefault="008D552F" w:rsidP="004648E8">
            <w:pPr>
              <w:pStyle w:val="a9"/>
              <w:spacing w:before="0" w:beforeAutospacing="0" w:after="0" w:afterAutospacing="0"/>
              <w:jc w:val="center"/>
              <w:rPr>
                <w:rFonts w:ascii="Times New Roman" w:hAnsi="Times New Roman" w:cs="Times New Roman"/>
                <w:b/>
                <w:sz w:val="24"/>
                <w:szCs w:val="24"/>
              </w:rPr>
            </w:pPr>
            <w:r w:rsidRPr="008D552F">
              <w:rPr>
                <w:rFonts w:ascii="Times New Roman" w:hAnsi="Times New Roman" w:cs="Times New Roman"/>
                <w:b/>
                <w:sz w:val="24"/>
                <w:szCs w:val="24"/>
              </w:rPr>
              <w:lastRenderedPageBreak/>
              <w:t>Дистанционный открытый районный семинар-практикум</w:t>
            </w:r>
          </w:p>
          <w:p w:rsidR="008D552F" w:rsidRDefault="008D552F" w:rsidP="004648E8">
            <w:pPr>
              <w:pStyle w:val="a9"/>
              <w:spacing w:before="0" w:beforeAutospacing="0" w:after="0" w:afterAutospacing="0"/>
              <w:jc w:val="center"/>
              <w:rPr>
                <w:rFonts w:ascii="Times New Roman" w:hAnsi="Times New Roman" w:cs="Times New Roman"/>
                <w:b/>
                <w:sz w:val="24"/>
                <w:szCs w:val="24"/>
              </w:rPr>
            </w:pPr>
            <w:r w:rsidRPr="008D552F">
              <w:rPr>
                <w:rFonts w:ascii="Times New Roman" w:hAnsi="Times New Roman" w:cs="Times New Roman"/>
                <w:b/>
                <w:sz w:val="24"/>
                <w:szCs w:val="24"/>
              </w:rPr>
              <w:t xml:space="preserve">«Формирование поликультурного мировоззрения посредством приобщения детей к декоративно-прикладному, </w:t>
            </w:r>
            <w:proofErr w:type="gramStart"/>
            <w:r w:rsidRPr="008D552F">
              <w:rPr>
                <w:rFonts w:ascii="Times New Roman" w:hAnsi="Times New Roman" w:cs="Times New Roman"/>
                <w:b/>
                <w:sz w:val="24"/>
                <w:szCs w:val="24"/>
              </w:rPr>
              <w:t>ИЗО</w:t>
            </w:r>
            <w:proofErr w:type="gramEnd"/>
            <w:r w:rsidRPr="008D552F">
              <w:rPr>
                <w:rFonts w:ascii="Times New Roman" w:hAnsi="Times New Roman" w:cs="Times New Roman"/>
                <w:b/>
                <w:sz w:val="24"/>
                <w:szCs w:val="24"/>
              </w:rPr>
              <w:t xml:space="preserve"> творчеству народов России»</w:t>
            </w:r>
          </w:p>
          <w:p w:rsidR="008D552F" w:rsidRPr="008D552F" w:rsidRDefault="008D552F" w:rsidP="004648E8">
            <w:pPr>
              <w:pStyle w:val="a9"/>
              <w:spacing w:before="0" w:beforeAutospacing="0" w:after="0" w:afterAutospacing="0"/>
              <w:jc w:val="center"/>
              <w:rPr>
                <w:rFonts w:ascii="Times New Roman" w:hAnsi="Times New Roman" w:cs="Times New Roman"/>
                <w:b/>
                <w:sz w:val="24"/>
                <w:szCs w:val="24"/>
              </w:rPr>
            </w:pPr>
          </w:p>
          <w:p w:rsidR="008D552F" w:rsidRPr="008D552F" w:rsidRDefault="008D552F" w:rsidP="004648E8">
            <w:pPr>
              <w:pStyle w:val="a9"/>
              <w:spacing w:before="0" w:beforeAutospacing="0" w:after="0" w:afterAutospacing="0"/>
              <w:jc w:val="center"/>
              <w:rPr>
                <w:rFonts w:ascii="Times New Roman" w:hAnsi="Times New Roman" w:cs="Times New Roman"/>
                <w:sz w:val="24"/>
                <w:szCs w:val="24"/>
              </w:rPr>
            </w:pPr>
            <w:r w:rsidRPr="008D552F">
              <w:rPr>
                <w:rFonts w:ascii="Times New Roman" w:hAnsi="Times New Roman" w:cs="Times New Roman"/>
                <w:sz w:val="24"/>
                <w:szCs w:val="24"/>
              </w:rPr>
              <w:t>декабрь 2023 год.</w:t>
            </w:r>
          </w:p>
        </w:tc>
        <w:tc>
          <w:tcPr>
            <w:tcW w:w="2375" w:type="dxa"/>
            <w:gridSpan w:val="2"/>
          </w:tcPr>
          <w:p w:rsidR="008D552F" w:rsidRPr="008D552F" w:rsidRDefault="008D552F" w:rsidP="004648E8">
            <w:pPr>
              <w:jc w:val="center"/>
              <w:rPr>
                <w:rFonts w:ascii="Times New Roman" w:hAnsi="Times New Roman" w:cs="Times New Roman"/>
                <w:sz w:val="24"/>
                <w:szCs w:val="24"/>
              </w:rPr>
            </w:pPr>
            <w:r w:rsidRPr="008D552F">
              <w:rPr>
                <w:rFonts w:ascii="Times New Roman" w:hAnsi="Times New Roman" w:cs="Times New Roman"/>
                <w:sz w:val="24"/>
                <w:szCs w:val="24"/>
              </w:rPr>
              <w:t xml:space="preserve">УОИКМО </w:t>
            </w:r>
            <w:proofErr w:type="spellStart"/>
            <w:r w:rsidRPr="008D552F">
              <w:rPr>
                <w:rFonts w:ascii="Times New Roman" w:hAnsi="Times New Roman" w:cs="Times New Roman"/>
                <w:sz w:val="24"/>
                <w:szCs w:val="24"/>
              </w:rPr>
              <w:t>г</w:t>
            </w:r>
            <w:proofErr w:type="gramStart"/>
            <w:r w:rsidRPr="008D552F">
              <w:rPr>
                <w:rFonts w:ascii="Times New Roman" w:hAnsi="Times New Roman" w:cs="Times New Roman"/>
                <w:sz w:val="24"/>
                <w:szCs w:val="24"/>
              </w:rPr>
              <w:t>.К</w:t>
            </w:r>
            <w:proofErr w:type="gramEnd"/>
            <w:r w:rsidRPr="008D552F">
              <w:rPr>
                <w:rFonts w:ascii="Times New Roman" w:hAnsi="Times New Roman" w:cs="Times New Roman"/>
                <w:sz w:val="24"/>
                <w:szCs w:val="24"/>
              </w:rPr>
              <w:t>азани</w:t>
            </w:r>
            <w:proofErr w:type="spellEnd"/>
            <w:r w:rsidRPr="008D552F">
              <w:rPr>
                <w:rFonts w:ascii="Times New Roman" w:hAnsi="Times New Roman" w:cs="Times New Roman"/>
                <w:sz w:val="24"/>
                <w:szCs w:val="24"/>
              </w:rPr>
              <w:t xml:space="preserve"> МБУДО «Центр детского творчества </w:t>
            </w:r>
            <w:proofErr w:type="spellStart"/>
            <w:r w:rsidRPr="008D552F">
              <w:rPr>
                <w:rFonts w:ascii="Times New Roman" w:hAnsi="Times New Roman" w:cs="Times New Roman"/>
                <w:sz w:val="24"/>
                <w:szCs w:val="24"/>
              </w:rPr>
              <w:t>пос.Дербышки</w:t>
            </w:r>
            <w:proofErr w:type="spellEnd"/>
            <w:r w:rsidRPr="008D552F">
              <w:rPr>
                <w:rFonts w:ascii="Times New Roman" w:hAnsi="Times New Roman" w:cs="Times New Roman"/>
                <w:sz w:val="24"/>
                <w:szCs w:val="24"/>
              </w:rPr>
              <w:t>».</w:t>
            </w:r>
          </w:p>
        </w:tc>
        <w:tc>
          <w:tcPr>
            <w:tcW w:w="3260" w:type="dxa"/>
          </w:tcPr>
          <w:p w:rsidR="008D552F" w:rsidRPr="008D552F" w:rsidRDefault="008D552F" w:rsidP="008D552F">
            <w:pPr>
              <w:jc w:val="center"/>
              <w:rPr>
                <w:rFonts w:ascii="Times New Roman" w:hAnsi="Times New Roman" w:cs="Times New Roman"/>
                <w:sz w:val="24"/>
                <w:szCs w:val="24"/>
              </w:rPr>
            </w:pPr>
            <w:r w:rsidRPr="008D552F">
              <w:rPr>
                <w:rFonts w:ascii="Times New Roman" w:hAnsi="Times New Roman" w:cs="Times New Roman"/>
                <w:sz w:val="24"/>
                <w:szCs w:val="24"/>
              </w:rPr>
              <w:t>Участие (Слушатель),</w:t>
            </w:r>
          </w:p>
          <w:p w:rsidR="008D552F" w:rsidRDefault="008D552F" w:rsidP="004648E8">
            <w:pPr>
              <w:jc w:val="center"/>
              <w:rPr>
                <w:rFonts w:ascii="Times New Roman" w:hAnsi="Times New Roman" w:cs="Times New Roman"/>
                <w:sz w:val="24"/>
                <w:szCs w:val="24"/>
              </w:rPr>
            </w:pPr>
            <w:r w:rsidRPr="008D552F">
              <w:rPr>
                <w:rFonts w:ascii="Times New Roman" w:hAnsi="Times New Roman" w:cs="Times New Roman"/>
                <w:sz w:val="24"/>
                <w:szCs w:val="24"/>
              </w:rPr>
              <w:t xml:space="preserve">Гаврилова Э.Т. </w:t>
            </w:r>
          </w:p>
          <w:p w:rsidR="008D552F" w:rsidRDefault="008D552F" w:rsidP="004648E8">
            <w:pPr>
              <w:jc w:val="center"/>
              <w:rPr>
                <w:rFonts w:ascii="Times New Roman" w:hAnsi="Times New Roman" w:cs="Times New Roman"/>
                <w:sz w:val="24"/>
                <w:szCs w:val="24"/>
              </w:rPr>
            </w:pPr>
            <w:r w:rsidRPr="008D552F">
              <w:rPr>
                <w:rFonts w:ascii="Times New Roman" w:hAnsi="Times New Roman" w:cs="Times New Roman"/>
                <w:sz w:val="24"/>
                <w:szCs w:val="24"/>
              </w:rPr>
              <w:t>Андреянова Т.А.</w:t>
            </w:r>
          </w:p>
          <w:p w:rsidR="008D552F" w:rsidRPr="008D552F" w:rsidRDefault="008D552F" w:rsidP="004648E8">
            <w:pPr>
              <w:jc w:val="center"/>
              <w:rPr>
                <w:rFonts w:ascii="Times New Roman" w:hAnsi="Times New Roman" w:cs="Times New Roman"/>
                <w:i/>
                <w:sz w:val="24"/>
                <w:szCs w:val="24"/>
              </w:rPr>
            </w:pPr>
          </w:p>
        </w:tc>
        <w:tc>
          <w:tcPr>
            <w:tcW w:w="2268" w:type="dxa"/>
          </w:tcPr>
          <w:p w:rsidR="008D552F" w:rsidRPr="008D552F" w:rsidRDefault="008D552F" w:rsidP="00935496">
            <w:pPr>
              <w:jc w:val="center"/>
              <w:rPr>
                <w:rFonts w:ascii="Times New Roman" w:hAnsi="Times New Roman" w:cs="Times New Roman"/>
                <w:sz w:val="24"/>
                <w:szCs w:val="24"/>
              </w:rPr>
            </w:pPr>
            <w:r w:rsidRPr="008D552F">
              <w:rPr>
                <w:rFonts w:ascii="Times New Roman" w:hAnsi="Times New Roman" w:cs="Times New Roman"/>
                <w:sz w:val="24"/>
                <w:szCs w:val="24"/>
              </w:rPr>
              <w:t xml:space="preserve">Педагоги декоративно-прикладного искусства образовательных учреждений </w:t>
            </w:r>
            <w:proofErr w:type="spellStart"/>
            <w:r w:rsidRPr="008D552F">
              <w:rPr>
                <w:rFonts w:ascii="Times New Roman" w:hAnsi="Times New Roman" w:cs="Times New Roman"/>
                <w:sz w:val="24"/>
                <w:szCs w:val="24"/>
              </w:rPr>
              <w:t>г</w:t>
            </w:r>
            <w:proofErr w:type="gramStart"/>
            <w:r w:rsidRPr="008D552F">
              <w:rPr>
                <w:rFonts w:ascii="Times New Roman" w:hAnsi="Times New Roman" w:cs="Times New Roman"/>
                <w:sz w:val="24"/>
                <w:szCs w:val="24"/>
              </w:rPr>
              <w:t>.К</w:t>
            </w:r>
            <w:proofErr w:type="gramEnd"/>
            <w:r w:rsidRPr="008D552F">
              <w:rPr>
                <w:rFonts w:ascii="Times New Roman" w:hAnsi="Times New Roman" w:cs="Times New Roman"/>
                <w:sz w:val="24"/>
                <w:szCs w:val="24"/>
              </w:rPr>
              <w:t>азани</w:t>
            </w:r>
            <w:proofErr w:type="spellEnd"/>
          </w:p>
        </w:tc>
      </w:tr>
      <w:tr w:rsidR="003D72BB" w:rsidRPr="003D72BB" w:rsidTr="00A6233D">
        <w:trPr>
          <w:trHeight w:val="873"/>
        </w:trPr>
        <w:tc>
          <w:tcPr>
            <w:tcW w:w="2587" w:type="dxa"/>
            <w:vMerge w:val="restart"/>
          </w:tcPr>
          <w:p w:rsidR="00935496" w:rsidRPr="00DD7717" w:rsidRDefault="00935496" w:rsidP="00935496">
            <w:pPr>
              <w:jc w:val="center"/>
              <w:rPr>
                <w:rFonts w:ascii="Times New Roman" w:eastAsia="Times New Roman" w:hAnsi="Times New Roman" w:cs="Times New Roman"/>
                <w:b/>
                <w:sz w:val="24"/>
                <w:szCs w:val="24"/>
              </w:rPr>
            </w:pPr>
            <w:r w:rsidRPr="00DD7717">
              <w:rPr>
                <w:rFonts w:ascii="Times New Roman" w:eastAsia="Times New Roman" w:hAnsi="Times New Roman" w:cs="Times New Roman"/>
                <w:b/>
                <w:sz w:val="24"/>
                <w:szCs w:val="24"/>
              </w:rPr>
              <w:t xml:space="preserve"> Практический семинар </w:t>
            </w:r>
          </w:p>
          <w:p w:rsidR="00935496" w:rsidRPr="00DD7717" w:rsidRDefault="00935496" w:rsidP="00935496">
            <w:pPr>
              <w:jc w:val="center"/>
              <w:rPr>
                <w:rFonts w:ascii="Times New Roman" w:eastAsia="Times New Roman" w:hAnsi="Times New Roman" w:cs="Times New Roman"/>
                <w:b/>
                <w:sz w:val="24"/>
                <w:szCs w:val="24"/>
              </w:rPr>
            </w:pPr>
            <w:r w:rsidRPr="00DD7717">
              <w:rPr>
                <w:rFonts w:ascii="Times New Roman" w:eastAsia="Times New Roman" w:hAnsi="Times New Roman" w:cs="Times New Roman"/>
                <w:b/>
                <w:sz w:val="24"/>
                <w:szCs w:val="24"/>
              </w:rPr>
              <w:t>«</w:t>
            </w:r>
            <w:r w:rsidR="00DD7717" w:rsidRPr="00DD7717">
              <w:rPr>
                <w:rFonts w:ascii="Times New Roman" w:eastAsia="Times New Roman" w:hAnsi="Times New Roman" w:cs="Times New Roman"/>
                <w:b/>
                <w:sz w:val="24"/>
                <w:szCs w:val="24"/>
              </w:rPr>
              <w:t>Особенности формирования духовно-нравственных качеств личности учащихся в процессе занятий в студии вокала</w:t>
            </w:r>
            <w:r w:rsidRPr="00DD7717">
              <w:rPr>
                <w:rFonts w:ascii="Times New Roman" w:eastAsia="Times New Roman" w:hAnsi="Times New Roman" w:cs="Times New Roman"/>
                <w:b/>
                <w:sz w:val="24"/>
                <w:szCs w:val="24"/>
              </w:rPr>
              <w:t>»</w:t>
            </w:r>
          </w:p>
          <w:p w:rsidR="00935496" w:rsidRPr="00DD7717" w:rsidRDefault="00935496" w:rsidP="00935496">
            <w:pPr>
              <w:jc w:val="center"/>
              <w:rPr>
                <w:rFonts w:ascii="Times New Roman" w:eastAsia="Times New Roman" w:hAnsi="Times New Roman" w:cs="Times New Roman"/>
                <w:sz w:val="24"/>
                <w:szCs w:val="24"/>
              </w:rPr>
            </w:pPr>
            <w:proofErr w:type="gramStart"/>
            <w:r w:rsidRPr="00DD7717">
              <w:rPr>
                <w:rFonts w:ascii="Times New Roman" w:eastAsia="Times New Roman" w:hAnsi="Times New Roman" w:cs="Times New Roman"/>
                <w:sz w:val="24"/>
                <w:szCs w:val="24"/>
              </w:rPr>
              <w:t>(в рамках подготовки к Казанскому молодёжному фестивалю эстрадного искусства «Созвездие-Йолдызлык 202</w:t>
            </w:r>
            <w:r w:rsidR="00DD7717" w:rsidRPr="00DD7717">
              <w:rPr>
                <w:rFonts w:ascii="Times New Roman" w:eastAsia="Times New Roman" w:hAnsi="Times New Roman" w:cs="Times New Roman"/>
                <w:sz w:val="24"/>
                <w:szCs w:val="24"/>
              </w:rPr>
              <w:t>4</w:t>
            </w:r>
            <w:r w:rsidRPr="00DD7717">
              <w:rPr>
                <w:rFonts w:ascii="Times New Roman" w:eastAsia="Times New Roman" w:hAnsi="Times New Roman" w:cs="Times New Roman"/>
                <w:sz w:val="24"/>
                <w:szCs w:val="24"/>
              </w:rPr>
              <w:t>»,</w:t>
            </w:r>
            <w:proofErr w:type="gramEnd"/>
          </w:p>
          <w:p w:rsidR="00935496" w:rsidRPr="00DD7717" w:rsidRDefault="00935496" w:rsidP="00935496">
            <w:pPr>
              <w:jc w:val="center"/>
              <w:rPr>
                <w:rFonts w:ascii="Times New Roman" w:eastAsia="Times New Roman" w:hAnsi="Times New Roman" w:cs="Times New Roman"/>
                <w:b/>
                <w:sz w:val="24"/>
                <w:szCs w:val="24"/>
              </w:rPr>
            </w:pPr>
          </w:p>
          <w:p w:rsidR="00935496" w:rsidRPr="00DD7717" w:rsidRDefault="00935496" w:rsidP="00DD7717">
            <w:pPr>
              <w:jc w:val="center"/>
              <w:rPr>
                <w:rFonts w:ascii="Times New Roman" w:eastAsia="Times New Roman" w:hAnsi="Times New Roman" w:cs="Times New Roman"/>
                <w:sz w:val="24"/>
                <w:szCs w:val="24"/>
              </w:rPr>
            </w:pPr>
            <w:r w:rsidRPr="00DD7717">
              <w:rPr>
                <w:rFonts w:ascii="Times New Roman" w:eastAsia="Times New Roman" w:hAnsi="Times New Roman" w:cs="Times New Roman"/>
                <w:sz w:val="24"/>
                <w:szCs w:val="24"/>
              </w:rPr>
              <w:t>8 февраля 202</w:t>
            </w:r>
            <w:r w:rsidR="00DD7717" w:rsidRPr="00DD7717">
              <w:rPr>
                <w:rFonts w:ascii="Times New Roman" w:eastAsia="Times New Roman" w:hAnsi="Times New Roman" w:cs="Times New Roman"/>
                <w:sz w:val="24"/>
                <w:szCs w:val="24"/>
              </w:rPr>
              <w:t>4</w:t>
            </w:r>
          </w:p>
        </w:tc>
        <w:tc>
          <w:tcPr>
            <w:tcW w:w="2375" w:type="dxa"/>
            <w:gridSpan w:val="2"/>
            <w:vMerge w:val="restart"/>
          </w:tcPr>
          <w:p w:rsidR="00935496" w:rsidRPr="00DD7717" w:rsidRDefault="00935496" w:rsidP="00935496">
            <w:pPr>
              <w:jc w:val="center"/>
              <w:rPr>
                <w:rFonts w:ascii="Times New Roman" w:hAnsi="Times New Roman" w:cs="Times New Roman"/>
                <w:sz w:val="24"/>
                <w:szCs w:val="24"/>
              </w:rPr>
            </w:pPr>
            <w:r w:rsidRPr="00DD7717">
              <w:rPr>
                <w:rFonts w:ascii="Times New Roman" w:hAnsi="Times New Roman" w:cs="Times New Roman"/>
                <w:sz w:val="24"/>
                <w:szCs w:val="24"/>
              </w:rPr>
              <w:t xml:space="preserve">МБУДО </w:t>
            </w:r>
          </w:p>
          <w:p w:rsidR="00935496" w:rsidRPr="00DD7717" w:rsidRDefault="00935496" w:rsidP="00935496">
            <w:pPr>
              <w:jc w:val="center"/>
              <w:rPr>
                <w:rFonts w:ascii="Times New Roman" w:hAnsi="Times New Roman" w:cs="Times New Roman"/>
                <w:sz w:val="24"/>
                <w:szCs w:val="24"/>
              </w:rPr>
            </w:pPr>
            <w:r w:rsidRPr="00DD7717">
              <w:rPr>
                <w:rFonts w:ascii="Times New Roman" w:hAnsi="Times New Roman" w:cs="Times New Roman"/>
                <w:sz w:val="24"/>
                <w:szCs w:val="24"/>
              </w:rPr>
              <w:t>«ЦВР»</w:t>
            </w:r>
          </w:p>
        </w:tc>
        <w:tc>
          <w:tcPr>
            <w:tcW w:w="3260" w:type="dxa"/>
          </w:tcPr>
          <w:p w:rsidR="00935496" w:rsidRPr="008D552F" w:rsidRDefault="00DD7717" w:rsidP="008D552F">
            <w:pPr>
              <w:jc w:val="center"/>
              <w:rPr>
                <w:rFonts w:ascii="Times New Roman" w:hAnsi="Times New Roman" w:cs="Times New Roman"/>
                <w:i/>
                <w:sz w:val="24"/>
                <w:szCs w:val="24"/>
              </w:rPr>
            </w:pPr>
            <w:r w:rsidRPr="008D552F">
              <w:rPr>
                <w:rFonts w:ascii="Times New Roman" w:hAnsi="Times New Roman" w:cs="Times New Roman"/>
                <w:sz w:val="24"/>
                <w:szCs w:val="24"/>
              </w:rPr>
              <w:t>«Комплекс дыхательных упражнений на уроках хорового пения»</w:t>
            </w:r>
            <w:r w:rsidRPr="008D552F">
              <w:rPr>
                <w:rFonts w:ascii="Times New Roman" w:hAnsi="Times New Roman" w:cs="Times New Roman"/>
                <w:i/>
                <w:sz w:val="24"/>
                <w:szCs w:val="24"/>
              </w:rPr>
              <w:t xml:space="preserve"> Мухутдинова А.С.</w:t>
            </w:r>
          </w:p>
        </w:tc>
        <w:tc>
          <w:tcPr>
            <w:tcW w:w="2268" w:type="dxa"/>
            <w:vMerge w:val="restart"/>
          </w:tcPr>
          <w:p w:rsidR="00935496" w:rsidRPr="008D552F" w:rsidRDefault="00935496" w:rsidP="00935496">
            <w:pPr>
              <w:jc w:val="center"/>
              <w:rPr>
                <w:rFonts w:ascii="Times New Roman" w:hAnsi="Times New Roman" w:cs="Times New Roman"/>
                <w:sz w:val="24"/>
                <w:szCs w:val="24"/>
              </w:rPr>
            </w:pPr>
            <w:r w:rsidRPr="008D552F">
              <w:rPr>
                <w:rFonts w:ascii="Times New Roman" w:hAnsi="Times New Roman" w:cs="Times New Roman"/>
                <w:sz w:val="24"/>
                <w:szCs w:val="24"/>
              </w:rPr>
              <w:t xml:space="preserve">Педагоги дополнительного образования  музыкального профиля, </w:t>
            </w:r>
          </w:p>
          <w:p w:rsidR="00935496" w:rsidRPr="008D552F" w:rsidRDefault="00935496" w:rsidP="00935496">
            <w:pPr>
              <w:jc w:val="center"/>
              <w:rPr>
                <w:rFonts w:ascii="Times New Roman" w:hAnsi="Times New Roman" w:cs="Times New Roman"/>
                <w:i/>
                <w:sz w:val="24"/>
                <w:szCs w:val="24"/>
              </w:rPr>
            </w:pPr>
            <w:r w:rsidRPr="008D552F">
              <w:rPr>
                <w:rFonts w:ascii="Times New Roman" w:hAnsi="Times New Roman" w:cs="Times New Roman"/>
                <w:sz w:val="24"/>
                <w:szCs w:val="24"/>
              </w:rPr>
              <w:t>педагоги по вокалу</w:t>
            </w:r>
          </w:p>
        </w:tc>
      </w:tr>
      <w:tr w:rsidR="00DD7717" w:rsidRPr="003D72BB" w:rsidTr="00A6233D">
        <w:trPr>
          <w:trHeight w:val="1755"/>
        </w:trPr>
        <w:tc>
          <w:tcPr>
            <w:tcW w:w="2587" w:type="dxa"/>
            <w:vMerge/>
          </w:tcPr>
          <w:p w:rsidR="00DD7717" w:rsidRPr="003D72BB" w:rsidRDefault="00DD7717" w:rsidP="00935496">
            <w:pPr>
              <w:jc w:val="center"/>
              <w:rPr>
                <w:rFonts w:ascii="Times New Roman" w:eastAsia="Times New Roman" w:hAnsi="Times New Roman" w:cs="Times New Roman"/>
                <w:b/>
                <w:i/>
                <w:color w:val="FF0000"/>
                <w:sz w:val="24"/>
                <w:szCs w:val="24"/>
              </w:rPr>
            </w:pPr>
          </w:p>
        </w:tc>
        <w:tc>
          <w:tcPr>
            <w:tcW w:w="2375" w:type="dxa"/>
            <w:gridSpan w:val="2"/>
            <w:vMerge/>
          </w:tcPr>
          <w:p w:rsidR="00DD7717" w:rsidRPr="003D72BB" w:rsidRDefault="00DD7717" w:rsidP="00935496">
            <w:pPr>
              <w:jc w:val="center"/>
              <w:rPr>
                <w:rFonts w:ascii="Times New Roman" w:hAnsi="Times New Roman" w:cs="Times New Roman"/>
                <w:color w:val="FF0000"/>
                <w:sz w:val="24"/>
                <w:szCs w:val="24"/>
              </w:rPr>
            </w:pPr>
          </w:p>
        </w:tc>
        <w:tc>
          <w:tcPr>
            <w:tcW w:w="3260" w:type="dxa"/>
          </w:tcPr>
          <w:p w:rsidR="008D552F" w:rsidRDefault="00DD7717" w:rsidP="008D552F">
            <w:pPr>
              <w:jc w:val="center"/>
              <w:rPr>
                <w:rFonts w:ascii="Times New Roman" w:hAnsi="Times New Roman" w:cs="Times New Roman"/>
                <w:sz w:val="24"/>
                <w:szCs w:val="24"/>
              </w:rPr>
            </w:pPr>
            <w:r w:rsidRPr="008D552F">
              <w:rPr>
                <w:rFonts w:ascii="Times New Roman" w:hAnsi="Times New Roman" w:cs="Times New Roman"/>
                <w:sz w:val="24"/>
                <w:szCs w:val="24"/>
              </w:rPr>
              <w:t xml:space="preserve">«Формирование профессиональной компетентности руководителя хорового коллектива» </w:t>
            </w:r>
          </w:p>
          <w:p w:rsidR="00DD7717" w:rsidRPr="008D552F" w:rsidRDefault="00DD7717" w:rsidP="008D552F">
            <w:pPr>
              <w:jc w:val="center"/>
              <w:rPr>
                <w:rFonts w:ascii="Times New Roman" w:hAnsi="Times New Roman" w:cs="Times New Roman"/>
                <w:i/>
                <w:sz w:val="24"/>
                <w:szCs w:val="24"/>
              </w:rPr>
            </w:pPr>
            <w:r w:rsidRPr="008D552F">
              <w:rPr>
                <w:rFonts w:ascii="Times New Roman" w:hAnsi="Times New Roman" w:cs="Times New Roman"/>
                <w:i/>
                <w:sz w:val="24"/>
                <w:szCs w:val="24"/>
              </w:rPr>
              <w:t>Трифонова А.В.</w:t>
            </w:r>
          </w:p>
        </w:tc>
        <w:tc>
          <w:tcPr>
            <w:tcW w:w="2268" w:type="dxa"/>
            <w:vMerge/>
          </w:tcPr>
          <w:p w:rsidR="00DD7717" w:rsidRPr="003D72BB" w:rsidRDefault="00DD7717" w:rsidP="00935496">
            <w:pPr>
              <w:jc w:val="center"/>
              <w:rPr>
                <w:rFonts w:ascii="Times New Roman" w:hAnsi="Times New Roman" w:cs="Times New Roman"/>
                <w:i/>
                <w:color w:val="FF0000"/>
                <w:sz w:val="24"/>
                <w:szCs w:val="24"/>
              </w:rPr>
            </w:pPr>
          </w:p>
        </w:tc>
      </w:tr>
      <w:tr w:rsidR="003D72BB" w:rsidRPr="003D72BB" w:rsidTr="00A6233D">
        <w:trPr>
          <w:trHeight w:val="1135"/>
        </w:trPr>
        <w:tc>
          <w:tcPr>
            <w:tcW w:w="2587" w:type="dxa"/>
            <w:vMerge/>
          </w:tcPr>
          <w:p w:rsidR="00935496" w:rsidRPr="003D72BB" w:rsidRDefault="00935496" w:rsidP="00935496">
            <w:pPr>
              <w:jc w:val="center"/>
              <w:rPr>
                <w:rFonts w:ascii="Times New Roman" w:eastAsia="Times New Roman" w:hAnsi="Times New Roman" w:cs="Times New Roman"/>
                <w:b/>
                <w:i/>
                <w:color w:val="FF0000"/>
                <w:sz w:val="24"/>
                <w:szCs w:val="24"/>
              </w:rPr>
            </w:pPr>
          </w:p>
        </w:tc>
        <w:tc>
          <w:tcPr>
            <w:tcW w:w="2375" w:type="dxa"/>
            <w:gridSpan w:val="2"/>
            <w:vMerge/>
          </w:tcPr>
          <w:p w:rsidR="00935496" w:rsidRPr="003D72BB" w:rsidRDefault="00935496" w:rsidP="00935496">
            <w:pPr>
              <w:jc w:val="center"/>
              <w:rPr>
                <w:rFonts w:ascii="Times New Roman" w:hAnsi="Times New Roman" w:cs="Times New Roman"/>
                <w:color w:val="FF0000"/>
                <w:sz w:val="24"/>
                <w:szCs w:val="24"/>
              </w:rPr>
            </w:pPr>
          </w:p>
        </w:tc>
        <w:tc>
          <w:tcPr>
            <w:tcW w:w="3260" w:type="dxa"/>
          </w:tcPr>
          <w:p w:rsidR="00935496" w:rsidRPr="008D552F" w:rsidRDefault="00DD7717" w:rsidP="008D552F">
            <w:pPr>
              <w:jc w:val="center"/>
              <w:rPr>
                <w:rFonts w:ascii="Times New Roman" w:hAnsi="Times New Roman" w:cs="Times New Roman"/>
                <w:i/>
                <w:sz w:val="24"/>
                <w:szCs w:val="24"/>
              </w:rPr>
            </w:pPr>
            <w:r w:rsidRPr="008D552F">
              <w:rPr>
                <w:rFonts w:ascii="Times New Roman" w:hAnsi="Times New Roman" w:cs="Times New Roman"/>
                <w:sz w:val="24"/>
                <w:szCs w:val="24"/>
              </w:rPr>
              <w:t xml:space="preserve">«Основные условия особенности участия и критерии оценки вокальных фестивалях и конкурсах» </w:t>
            </w:r>
            <w:r w:rsidRPr="008D552F">
              <w:rPr>
                <w:rFonts w:ascii="Times New Roman" w:hAnsi="Times New Roman" w:cs="Times New Roman"/>
                <w:i/>
                <w:sz w:val="24"/>
                <w:szCs w:val="24"/>
              </w:rPr>
              <w:t>Юсупова Д.М.</w:t>
            </w:r>
          </w:p>
        </w:tc>
        <w:tc>
          <w:tcPr>
            <w:tcW w:w="2268" w:type="dxa"/>
            <w:vMerge/>
          </w:tcPr>
          <w:p w:rsidR="00935496" w:rsidRPr="003D72BB" w:rsidRDefault="00935496" w:rsidP="00935496">
            <w:pPr>
              <w:jc w:val="center"/>
              <w:rPr>
                <w:rFonts w:ascii="Times New Roman" w:hAnsi="Times New Roman" w:cs="Times New Roman"/>
                <w:i/>
                <w:color w:val="FF0000"/>
                <w:sz w:val="24"/>
                <w:szCs w:val="24"/>
              </w:rPr>
            </w:pPr>
          </w:p>
        </w:tc>
      </w:tr>
      <w:tr w:rsidR="003D72BB" w:rsidRPr="003D72BB" w:rsidTr="00A6233D">
        <w:trPr>
          <w:trHeight w:val="1380"/>
        </w:trPr>
        <w:tc>
          <w:tcPr>
            <w:tcW w:w="2587" w:type="dxa"/>
            <w:vMerge w:val="restart"/>
          </w:tcPr>
          <w:p w:rsidR="00935496" w:rsidRPr="008D552F" w:rsidRDefault="00935496" w:rsidP="00935496">
            <w:pPr>
              <w:jc w:val="center"/>
              <w:rPr>
                <w:rFonts w:ascii="Times New Roman" w:eastAsia="Times New Roman" w:hAnsi="Times New Roman" w:cs="Times New Roman"/>
                <w:b/>
                <w:sz w:val="24"/>
                <w:szCs w:val="24"/>
              </w:rPr>
            </w:pPr>
            <w:r w:rsidRPr="008D552F">
              <w:rPr>
                <w:rFonts w:ascii="Times New Roman" w:eastAsia="Times New Roman" w:hAnsi="Times New Roman" w:cs="Times New Roman"/>
                <w:b/>
                <w:sz w:val="24"/>
                <w:szCs w:val="24"/>
              </w:rPr>
              <w:t xml:space="preserve">Практический семинар </w:t>
            </w:r>
          </w:p>
          <w:p w:rsidR="00935496" w:rsidRPr="008D552F" w:rsidRDefault="00935496" w:rsidP="00935496">
            <w:pPr>
              <w:jc w:val="center"/>
              <w:rPr>
                <w:rFonts w:ascii="Times New Roman" w:eastAsia="Times New Roman" w:hAnsi="Times New Roman" w:cs="Times New Roman"/>
                <w:b/>
                <w:sz w:val="24"/>
                <w:szCs w:val="24"/>
              </w:rPr>
            </w:pPr>
            <w:r w:rsidRPr="008D552F">
              <w:rPr>
                <w:rFonts w:ascii="Times New Roman" w:eastAsia="Times New Roman" w:hAnsi="Times New Roman" w:cs="Times New Roman"/>
                <w:b/>
                <w:sz w:val="24"/>
                <w:szCs w:val="24"/>
              </w:rPr>
              <w:t>«</w:t>
            </w:r>
            <w:r w:rsidR="008D552F" w:rsidRPr="008D552F">
              <w:rPr>
                <w:rFonts w:ascii="Times New Roman" w:eastAsia="Times New Roman" w:hAnsi="Times New Roman" w:cs="Times New Roman"/>
                <w:b/>
                <w:sz w:val="24"/>
                <w:szCs w:val="24"/>
              </w:rPr>
              <w:t>Основы народно-сценического танца как фактор сохранения национальной культуры</w:t>
            </w:r>
            <w:r w:rsidRPr="008D552F">
              <w:rPr>
                <w:rFonts w:ascii="Times New Roman" w:eastAsia="Times New Roman" w:hAnsi="Times New Roman" w:cs="Times New Roman"/>
                <w:b/>
                <w:sz w:val="24"/>
                <w:szCs w:val="24"/>
              </w:rPr>
              <w:t>»</w:t>
            </w:r>
          </w:p>
          <w:p w:rsidR="00935496" w:rsidRPr="008D552F" w:rsidRDefault="00935496" w:rsidP="00935496">
            <w:pPr>
              <w:jc w:val="center"/>
              <w:rPr>
                <w:rFonts w:ascii="Times New Roman" w:eastAsia="Times New Roman" w:hAnsi="Times New Roman" w:cs="Times New Roman"/>
                <w:sz w:val="24"/>
                <w:szCs w:val="24"/>
              </w:rPr>
            </w:pPr>
            <w:proofErr w:type="gramStart"/>
            <w:r w:rsidRPr="008D552F">
              <w:rPr>
                <w:rFonts w:ascii="Times New Roman" w:eastAsia="Times New Roman" w:hAnsi="Times New Roman" w:cs="Times New Roman"/>
                <w:sz w:val="24"/>
                <w:szCs w:val="24"/>
              </w:rPr>
              <w:t>(в рамках подготовки к Казанскому молодёжному фестивалю эстрадного искусства «Созвездие-Йолдызлык 202</w:t>
            </w:r>
            <w:r w:rsidR="008D552F" w:rsidRPr="008D552F">
              <w:rPr>
                <w:rFonts w:ascii="Times New Roman" w:eastAsia="Times New Roman" w:hAnsi="Times New Roman" w:cs="Times New Roman"/>
                <w:sz w:val="24"/>
                <w:szCs w:val="24"/>
              </w:rPr>
              <w:t>4</w:t>
            </w:r>
            <w:r w:rsidRPr="008D552F">
              <w:rPr>
                <w:rFonts w:ascii="Times New Roman" w:eastAsia="Times New Roman" w:hAnsi="Times New Roman" w:cs="Times New Roman"/>
                <w:sz w:val="24"/>
                <w:szCs w:val="24"/>
              </w:rPr>
              <w:t>»,</w:t>
            </w:r>
            <w:proofErr w:type="gramEnd"/>
          </w:p>
          <w:p w:rsidR="00935496" w:rsidRPr="008D552F" w:rsidRDefault="00935496" w:rsidP="00935496">
            <w:pPr>
              <w:jc w:val="center"/>
              <w:rPr>
                <w:rFonts w:ascii="Times New Roman" w:eastAsia="Times New Roman" w:hAnsi="Times New Roman" w:cs="Times New Roman"/>
                <w:b/>
                <w:i/>
                <w:sz w:val="24"/>
                <w:szCs w:val="24"/>
              </w:rPr>
            </w:pPr>
          </w:p>
          <w:p w:rsidR="00935496" w:rsidRPr="008D552F" w:rsidRDefault="008D552F" w:rsidP="00935496">
            <w:pPr>
              <w:jc w:val="center"/>
              <w:rPr>
                <w:rFonts w:ascii="Times New Roman" w:eastAsia="Times New Roman" w:hAnsi="Times New Roman" w:cs="Times New Roman"/>
                <w:b/>
                <w:sz w:val="24"/>
                <w:szCs w:val="24"/>
              </w:rPr>
            </w:pPr>
            <w:r w:rsidRPr="008D552F">
              <w:rPr>
                <w:rFonts w:ascii="Times New Roman" w:eastAsia="Times New Roman" w:hAnsi="Times New Roman" w:cs="Times New Roman"/>
                <w:sz w:val="24"/>
                <w:szCs w:val="24"/>
              </w:rPr>
              <w:t>9 февраля 2024</w:t>
            </w:r>
          </w:p>
        </w:tc>
        <w:tc>
          <w:tcPr>
            <w:tcW w:w="2375" w:type="dxa"/>
            <w:gridSpan w:val="2"/>
            <w:vMerge w:val="restart"/>
          </w:tcPr>
          <w:p w:rsidR="00935496" w:rsidRPr="008D552F" w:rsidRDefault="00935496" w:rsidP="00935496">
            <w:pPr>
              <w:jc w:val="center"/>
              <w:rPr>
                <w:rFonts w:ascii="Times New Roman" w:hAnsi="Times New Roman" w:cs="Times New Roman"/>
                <w:sz w:val="24"/>
                <w:szCs w:val="24"/>
              </w:rPr>
            </w:pPr>
            <w:r w:rsidRPr="008D552F">
              <w:rPr>
                <w:rFonts w:ascii="Times New Roman" w:hAnsi="Times New Roman" w:cs="Times New Roman"/>
                <w:sz w:val="24"/>
                <w:szCs w:val="24"/>
              </w:rPr>
              <w:t xml:space="preserve">МБУДО </w:t>
            </w:r>
          </w:p>
          <w:p w:rsidR="00935496" w:rsidRPr="008D552F" w:rsidRDefault="00935496" w:rsidP="00935496">
            <w:pPr>
              <w:jc w:val="center"/>
              <w:rPr>
                <w:rFonts w:ascii="Times New Roman" w:hAnsi="Times New Roman" w:cs="Times New Roman"/>
                <w:sz w:val="24"/>
                <w:szCs w:val="24"/>
              </w:rPr>
            </w:pPr>
            <w:r w:rsidRPr="008D552F">
              <w:rPr>
                <w:rFonts w:ascii="Times New Roman" w:hAnsi="Times New Roman" w:cs="Times New Roman"/>
                <w:sz w:val="24"/>
                <w:szCs w:val="24"/>
              </w:rPr>
              <w:t>«ЦВР»</w:t>
            </w:r>
          </w:p>
        </w:tc>
        <w:tc>
          <w:tcPr>
            <w:tcW w:w="3260" w:type="dxa"/>
          </w:tcPr>
          <w:p w:rsidR="00935496" w:rsidRPr="008D552F" w:rsidRDefault="00935496" w:rsidP="00935496">
            <w:pPr>
              <w:jc w:val="center"/>
              <w:rPr>
                <w:rFonts w:ascii="Times New Roman" w:hAnsi="Times New Roman" w:cs="Times New Roman"/>
                <w:sz w:val="24"/>
                <w:szCs w:val="24"/>
              </w:rPr>
            </w:pPr>
            <w:r w:rsidRPr="008D552F">
              <w:rPr>
                <w:rFonts w:ascii="Times New Roman" w:hAnsi="Times New Roman" w:cs="Times New Roman"/>
                <w:sz w:val="24"/>
                <w:szCs w:val="24"/>
              </w:rPr>
              <w:t xml:space="preserve"> </w:t>
            </w:r>
            <w:r w:rsidR="008D552F" w:rsidRPr="008D552F">
              <w:rPr>
                <w:rFonts w:ascii="Times New Roman" w:hAnsi="Times New Roman" w:cs="Times New Roman"/>
                <w:sz w:val="24"/>
                <w:szCs w:val="24"/>
              </w:rPr>
              <w:t>Роль народного танца в формировании национального самосознания</w:t>
            </w:r>
            <w:r w:rsidRPr="008D552F">
              <w:rPr>
                <w:rFonts w:ascii="Times New Roman" w:hAnsi="Times New Roman" w:cs="Times New Roman"/>
                <w:sz w:val="24"/>
                <w:szCs w:val="24"/>
              </w:rPr>
              <w:t>,</w:t>
            </w:r>
          </w:p>
          <w:p w:rsidR="00935496" w:rsidRPr="008D552F" w:rsidRDefault="00935496" w:rsidP="00935496">
            <w:pPr>
              <w:jc w:val="center"/>
              <w:rPr>
                <w:rFonts w:ascii="Times New Roman" w:hAnsi="Times New Roman" w:cs="Times New Roman"/>
                <w:i/>
                <w:sz w:val="24"/>
                <w:szCs w:val="24"/>
              </w:rPr>
            </w:pPr>
            <w:r w:rsidRPr="008D552F">
              <w:rPr>
                <w:rFonts w:ascii="Times New Roman" w:hAnsi="Times New Roman" w:cs="Times New Roman"/>
                <w:i/>
                <w:sz w:val="24"/>
                <w:szCs w:val="24"/>
              </w:rPr>
              <w:t>Закирова Р.М.</w:t>
            </w:r>
          </w:p>
        </w:tc>
        <w:tc>
          <w:tcPr>
            <w:tcW w:w="2268" w:type="dxa"/>
            <w:vMerge w:val="restart"/>
          </w:tcPr>
          <w:p w:rsidR="00935496" w:rsidRPr="008D552F" w:rsidRDefault="00935496" w:rsidP="00935496">
            <w:pPr>
              <w:jc w:val="center"/>
              <w:rPr>
                <w:rFonts w:ascii="Times New Roman" w:hAnsi="Times New Roman" w:cs="Times New Roman"/>
                <w:sz w:val="24"/>
                <w:szCs w:val="24"/>
              </w:rPr>
            </w:pPr>
            <w:r w:rsidRPr="008D552F">
              <w:rPr>
                <w:rFonts w:ascii="Times New Roman" w:hAnsi="Times New Roman" w:cs="Times New Roman"/>
                <w:sz w:val="24"/>
                <w:szCs w:val="24"/>
              </w:rPr>
              <w:t xml:space="preserve">Педагоги дополнительного образования  танцевального профиля, </w:t>
            </w:r>
          </w:p>
          <w:p w:rsidR="00935496" w:rsidRPr="008D552F" w:rsidRDefault="00935496" w:rsidP="00935496">
            <w:pPr>
              <w:jc w:val="center"/>
              <w:rPr>
                <w:rFonts w:ascii="Times New Roman" w:hAnsi="Times New Roman" w:cs="Times New Roman"/>
                <w:i/>
                <w:sz w:val="24"/>
                <w:szCs w:val="24"/>
              </w:rPr>
            </w:pPr>
            <w:r w:rsidRPr="008D552F">
              <w:rPr>
                <w:rFonts w:ascii="Times New Roman" w:hAnsi="Times New Roman" w:cs="Times New Roman"/>
                <w:sz w:val="24"/>
                <w:szCs w:val="24"/>
              </w:rPr>
              <w:t>педагоги-хореографы</w:t>
            </w:r>
          </w:p>
        </w:tc>
      </w:tr>
      <w:tr w:rsidR="003D72BB" w:rsidRPr="003D72BB" w:rsidTr="00A6233D">
        <w:trPr>
          <w:trHeight w:val="1002"/>
        </w:trPr>
        <w:tc>
          <w:tcPr>
            <w:tcW w:w="2587" w:type="dxa"/>
            <w:vMerge/>
          </w:tcPr>
          <w:p w:rsidR="00935496" w:rsidRPr="003D72BB" w:rsidRDefault="00935496" w:rsidP="00935496">
            <w:pPr>
              <w:jc w:val="center"/>
              <w:rPr>
                <w:rFonts w:ascii="Times New Roman" w:eastAsia="Times New Roman" w:hAnsi="Times New Roman" w:cs="Times New Roman"/>
                <w:b/>
                <w:i/>
                <w:color w:val="FF0000"/>
                <w:sz w:val="24"/>
                <w:szCs w:val="24"/>
              </w:rPr>
            </w:pPr>
          </w:p>
        </w:tc>
        <w:tc>
          <w:tcPr>
            <w:tcW w:w="2375" w:type="dxa"/>
            <w:gridSpan w:val="2"/>
            <w:vMerge/>
          </w:tcPr>
          <w:p w:rsidR="00935496" w:rsidRPr="003D72BB" w:rsidRDefault="00935496" w:rsidP="00935496">
            <w:pPr>
              <w:jc w:val="center"/>
              <w:rPr>
                <w:rFonts w:ascii="Times New Roman" w:hAnsi="Times New Roman" w:cs="Times New Roman"/>
                <w:i/>
                <w:color w:val="FF0000"/>
                <w:sz w:val="24"/>
                <w:szCs w:val="24"/>
              </w:rPr>
            </w:pPr>
          </w:p>
        </w:tc>
        <w:tc>
          <w:tcPr>
            <w:tcW w:w="3260" w:type="dxa"/>
          </w:tcPr>
          <w:p w:rsidR="00935496" w:rsidRPr="008D552F" w:rsidRDefault="008D552F" w:rsidP="00935496">
            <w:pPr>
              <w:jc w:val="center"/>
              <w:rPr>
                <w:rFonts w:ascii="Times New Roman" w:hAnsi="Times New Roman" w:cs="Times New Roman"/>
                <w:sz w:val="24"/>
                <w:szCs w:val="24"/>
              </w:rPr>
            </w:pPr>
            <w:r w:rsidRPr="008D552F">
              <w:rPr>
                <w:rFonts w:ascii="Times New Roman" w:hAnsi="Times New Roman" w:cs="Times New Roman"/>
                <w:sz w:val="24"/>
                <w:szCs w:val="24"/>
              </w:rPr>
              <w:t>Творческое развитие дошкольников в танцевальной деятельности</w:t>
            </w:r>
            <w:r w:rsidR="00935496" w:rsidRPr="008D552F">
              <w:rPr>
                <w:rFonts w:ascii="Times New Roman" w:hAnsi="Times New Roman" w:cs="Times New Roman"/>
                <w:sz w:val="24"/>
                <w:szCs w:val="24"/>
              </w:rPr>
              <w:t xml:space="preserve">, </w:t>
            </w:r>
          </w:p>
          <w:p w:rsidR="00935496" w:rsidRPr="008D552F" w:rsidRDefault="00935496" w:rsidP="00935496">
            <w:pPr>
              <w:jc w:val="center"/>
              <w:rPr>
                <w:rFonts w:ascii="Times New Roman" w:hAnsi="Times New Roman" w:cs="Times New Roman"/>
                <w:i/>
                <w:sz w:val="24"/>
                <w:szCs w:val="24"/>
              </w:rPr>
            </w:pPr>
            <w:r w:rsidRPr="008D552F">
              <w:rPr>
                <w:rFonts w:ascii="Times New Roman" w:hAnsi="Times New Roman" w:cs="Times New Roman"/>
                <w:i/>
                <w:sz w:val="24"/>
                <w:szCs w:val="24"/>
              </w:rPr>
              <w:t>Усманов И.А.</w:t>
            </w:r>
          </w:p>
        </w:tc>
        <w:tc>
          <w:tcPr>
            <w:tcW w:w="2268" w:type="dxa"/>
            <w:vMerge/>
          </w:tcPr>
          <w:p w:rsidR="00935496" w:rsidRPr="003D72BB" w:rsidRDefault="00935496" w:rsidP="00935496">
            <w:pPr>
              <w:jc w:val="center"/>
              <w:rPr>
                <w:rFonts w:ascii="Times New Roman" w:hAnsi="Times New Roman" w:cs="Times New Roman"/>
                <w:i/>
                <w:color w:val="FF0000"/>
                <w:sz w:val="24"/>
                <w:szCs w:val="24"/>
              </w:rPr>
            </w:pPr>
          </w:p>
        </w:tc>
      </w:tr>
      <w:tr w:rsidR="003D72BB" w:rsidRPr="003D72BB" w:rsidTr="00A6233D">
        <w:trPr>
          <w:trHeight w:val="306"/>
        </w:trPr>
        <w:tc>
          <w:tcPr>
            <w:tcW w:w="2587" w:type="dxa"/>
            <w:vMerge/>
          </w:tcPr>
          <w:p w:rsidR="00935496" w:rsidRPr="003D72BB" w:rsidRDefault="00935496" w:rsidP="00935496">
            <w:pPr>
              <w:jc w:val="center"/>
              <w:rPr>
                <w:rFonts w:ascii="Times New Roman" w:eastAsia="Times New Roman" w:hAnsi="Times New Roman" w:cs="Times New Roman"/>
                <w:b/>
                <w:i/>
                <w:color w:val="FF0000"/>
                <w:sz w:val="24"/>
                <w:szCs w:val="24"/>
              </w:rPr>
            </w:pPr>
          </w:p>
        </w:tc>
        <w:tc>
          <w:tcPr>
            <w:tcW w:w="2375" w:type="dxa"/>
            <w:gridSpan w:val="2"/>
            <w:vMerge/>
          </w:tcPr>
          <w:p w:rsidR="00935496" w:rsidRPr="003D72BB" w:rsidRDefault="00935496" w:rsidP="00935496">
            <w:pPr>
              <w:jc w:val="center"/>
              <w:rPr>
                <w:rFonts w:ascii="Times New Roman" w:hAnsi="Times New Roman" w:cs="Times New Roman"/>
                <w:i/>
                <w:color w:val="FF0000"/>
                <w:sz w:val="24"/>
                <w:szCs w:val="24"/>
              </w:rPr>
            </w:pPr>
          </w:p>
        </w:tc>
        <w:tc>
          <w:tcPr>
            <w:tcW w:w="3260" w:type="dxa"/>
          </w:tcPr>
          <w:p w:rsidR="00935496" w:rsidRPr="008D552F" w:rsidRDefault="008D552F" w:rsidP="00935496">
            <w:pPr>
              <w:jc w:val="center"/>
              <w:rPr>
                <w:rFonts w:ascii="Times New Roman" w:hAnsi="Times New Roman" w:cs="Times New Roman"/>
                <w:sz w:val="24"/>
                <w:szCs w:val="24"/>
              </w:rPr>
            </w:pPr>
            <w:r w:rsidRPr="008D552F">
              <w:rPr>
                <w:rFonts w:ascii="Times New Roman" w:hAnsi="Times New Roman" w:cs="Times New Roman"/>
                <w:sz w:val="24"/>
                <w:szCs w:val="24"/>
              </w:rPr>
              <w:t>Основные условия участия и критерии оценки в конкурсах хореографического искусства</w:t>
            </w:r>
            <w:r w:rsidR="00935496" w:rsidRPr="008D552F">
              <w:rPr>
                <w:rFonts w:ascii="Times New Roman" w:hAnsi="Times New Roman" w:cs="Times New Roman"/>
                <w:sz w:val="24"/>
                <w:szCs w:val="24"/>
              </w:rPr>
              <w:t>,</w:t>
            </w:r>
          </w:p>
          <w:p w:rsidR="00935496" w:rsidRPr="008D552F" w:rsidRDefault="008D552F" w:rsidP="00935496">
            <w:pPr>
              <w:jc w:val="center"/>
              <w:rPr>
                <w:rFonts w:ascii="Times New Roman" w:hAnsi="Times New Roman" w:cs="Times New Roman"/>
                <w:i/>
                <w:sz w:val="24"/>
                <w:szCs w:val="24"/>
              </w:rPr>
            </w:pPr>
            <w:r w:rsidRPr="008D552F">
              <w:rPr>
                <w:rFonts w:ascii="Times New Roman" w:hAnsi="Times New Roman" w:cs="Times New Roman"/>
                <w:i/>
                <w:sz w:val="24"/>
                <w:szCs w:val="24"/>
              </w:rPr>
              <w:t>Трифонова А.В.</w:t>
            </w:r>
          </w:p>
        </w:tc>
        <w:tc>
          <w:tcPr>
            <w:tcW w:w="2268" w:type="dxa"/>
            <w:vMerge/>
          </w:tcPr>
          <w:p w:rsidR="00935496" w:rsidRPr="003D72BB" w:rsidRDefault="00935496" w:rsidP="00935496">
            <w:pPr>
              <w:jc w:val="center"/>
              <w:rPr>
                <w:rFonts w:ascii="Times New Roman" w:hAnsi="Times New Roman" w:cs="Times New Roman"/>
                <w:i/>
                <w:color w:val="FF0000"/>
                <w:sz w:val="24"/>
                <w:szCs w:val="24"/>
              </w:rPr>
            </w:pPr>
          </w:p>
        </w:tc>
      </w:tr>
      <w:tr w:rsidR="008D552F" w:rsidRPr="003D72BB" w:rsidTr="00A6233D">
        <w:trPr>
          <w:trHeight w:val="1012"/>
        </w:trPr>
        <w:tc>
          <w:tcPr>
            <w:tcW w:w="2587" w:type="dxa"/>
            <w:vMerge w:val="restart"/>
          </w:tcPr>
          <w:p w:rsidR="008D552F" w:rsidRPr="008D552F" w:rsidRDefault="008D552F" w:rsidP="00935496">
            <w:pPr>
              <w:jc w:val="center"/>
              <w:rPr>
                <w:rFonts w:ascii="Times New Roman" w:eastAsia="Times New Roman" w:hAnsi="Times New Roman" w:cs="Times New Roman"/>
                <w:b/>
                <w:sz w:val="24"/>
                <w:szCs w:val="24"/>
              </w:rPr>
            </w:pPr>
            <w:r w:rsidRPr="008D552F">
              <w:rPr>
                <w:rFonts w:ascii="Times New Roman" w:eastAsia="Times New Roman" w:hAnsi="Times New Roman" w:cs="Times New Roman"/>
                <w:b/>
                <w:sz w:val="24"/>
                <w:szCs w:val="24"/>
              </w:rPr>
              <w:t>Семинар</w:t>
            </w:r>
          </w:p>
          <w:p w:rsidR="008D552F" w:rsidRPr="008D552F" w:rsidRDefault="008D552F" w:rsidP="00935496">
            <w:pPr>
              <w:jc w:val="center"/>
              <w:rPr>
                <w:rFonts w:ascii="Times New Roman" w:eastAsia="Times New Roman" w:hAnsi="Times New Roman" w:cs="Times New Roman"/>
                <w:b/>
                <w:i/>
                <w:sz w:val="24"/>
                <w:szCs w:val="24"/>
              </w:rPr>
            </w:pPr>
            <w:r w:rsidRPr="008D552F">
              <w:rPr>
                <w:rFonts w:ascii="Times New Roman" w:eastAsia="Times New Roman" w:hAnsi="Times New Roman" w:cs="Times New Roman"/>
                <w:b/>
                <w:sz w:val="24"/>
                <w:szCs w:val="24"/>
              </w:rPr>
              <w:t xml:space="preserve">«Организация работы пришкольных лагерей с дневным </w:t>
            </w:r>
            <w:r w:rsidRPr="008D552F">
              <w:rPr>
                <w:rFonts w:ascii="Times New Roman" w:eastAsia="Times New Roman" w:hAnsi="Times New Roman" w:cs="Times New Roman"/>
                <w:b/>
                <w:sz w:val="24"/>
                <w:szCs w:val="24"/>
              </w:rPr>
              <w:lastRenderedPageBreak/>
              <w:t>пребыванием детей</w:t>
            </w:r>
            <w:r w:rsidRPr="008D552F">
              <w:rPr>
                <w:rFonts w:ascii="Times New Roman" w:eastAsia="Times New Roman" w:hAnsi="Times New Roman" w:cs="Times New Roman"/>
                <w:b/>
                <w:i/>
                <w:sz w:val="24"/>
                <w:szCs w:val="24"/>
              </w:rPr>
              <w:t>»</w:t>
            </w:r>
          </w:p>
          <w:p w:rsidR="008D552F" w:rsidRPr="008D552F" w:rsidRDefault="008D552F" w:rsidP="00935496">
            <w:pPr>
              <w:jc w:val="center"/>
              <w:rPr>
                <w:rFonts w:ascii="Times New Roman" w:eastAsia="Times New Roman" w:hAnsi="Times New Roman" w:cs="Times New Roman"/>
                <w:b/>
                <w:i/>
                <w:sz w:val="24"/>
                <w:szCs w:val="24"/>
              </w:rPr>
            </w:pPr>
          </w:p>
          <w:p w:rsidR="008D552F" w:rsidRPr="008D552F" w:rsidRDefault="00D832A8" w:rsidP="008D552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8D552F" w:rsidRPr="008D552F">
              <w:rPr>
                <w:rFonts w:ascii="Times New Roman" w:eastAsia="Times New Roman" w:hAnsi="Times New Roman" w:cs="Times New Roman"/>
                <w:sz w:val="24"/>
                <w:szCs w:val="24"/>
              </w:rPr>
              <w:t>.03.2024</w:t>
            </w:r>
          </w:p>
          <w:p w:rsidR="008D552F" w:rsidRPr="008D552F" w:rsidRDefault="008D552F" w:rsidP="00935496">
            <w:pPr>
              <w:jc w:val="center"/>
              <w:rPr>
                <w:rFonts w:ascii="Times New Roman" w:eastAsia="Times New Roman" w:hAnsi="Times New Roman" w:cs="Times New Roman"/>
                <w:b/>
                <w:i/>
                <w:sz w:val="24"/>
                <w:szCs w:val="24"/>
              </w:rPr>
            </w:pPr>
          </w:p>
        </w:tc>
        <w:tc>
          <w:tcPr>
            <w:tcW w:w="2375" w:type="dxa"/>
            <w:gridSpan w:val="2"/>
            <w:vMerge w:val="restart"/>
          </w:tcPr>
          <w:p w:rsidR="008D552F" w:rsidRPr="008D552F" w:rsidRDefault="008D552F" w:rsidP="004648E8">
            <w:pPr>
              <w:jc w:val="center"/>
              <w:rPr>
                <w:rFonts w:ascii="Times New Roman" w:hAnsi="Times New Roman" w:cs="Times New Roman"/>
                <w:sz w:val="24"/>
                <w:szCs w:val="24"/>
              </w:rPr>
            </w:pPr>
            <w:r w:rsidRPr="008D552F">
              <w:rPr>
                <w:rFonts w:ascii="Times New Roman" w:hAnsi="Times New Roman" w:cs="Times New Roman"/>
                <w:sz w:val="24"/>
                <w:szCs w:val="24"/>
              </w:rPr>
              <w:lastRenderedPageBreak/>
              <w:t xml:space="preserve">МБУДО </w:t>
            </w:r>
          </w:p>
          <w:p w:rsidR="008D552F" w:rsidRPr="008D552F" w:rsidRDefault="008D552F" w:rsidP="004648E8">
            <w:pPr>
              <w:jc w:val="center"/>
              <w:rPr>
                <w:rFonts w:ascii="Times New Roman" w:hAnsi="Times New Roman" w:cs="Times New Roman"/>
                <w:sz w:val="24"/>
                <w:szCs w:val="24"/>
              </w:rPr>
            </w:pPr>
            <w:r w:rsidRPr="008D552F">
              <w:rPr>
                <w:rFonts w:ascii="Times New Roman" w:hAnsi="Times New Roman" w:cs="Times New Roman"/>
                <w:sz w:val="24"/>
                <w:szCs w:val="24"/>
              </w:rPr>
              <w:t>«ЦВР»</w:t>
            </w:r>
          </w:p>
        </w:tc>
        <w:tc>
          <w:tcPr>
            <w:tcW w:w="3260" w:type="dxa"/>
          </w:tcPr>
          <w:p w:rsidR="008D552F" w:rsidRPr="008D552F" w:rsidRDefault="008D552F" w:rsidP="00935496">
            <w:pPr>
              <w:jc w:val="center"/>
              <w:rPr>
                <w:rFonts w:ascii="Times New Roman" w:hAnsi="Times New Roman" w:cs="Times New Roman"/>
                <w:sz w:val="24"/>
                <w:szCs w:val="24"/>
              </w:rPr>
            </w:pPr>
            <w:r w:rsidRPr="008D552F">
              <w:rPr>
                <w:rFonts w:ascii="Times New Roman" w:hAnsi="Times New Roman" w:cs="Times New Roman"/>
                <w:sz w:val="24"/>
                <w:szCs w:val="24"/>
              </w:rPr>
              <w:t xml:space="preserve">Организация работы пришкольных лагерей с дневным пребыванием детей» </w:t>
            </w:r>
          </w:p>
          <w:p w:rsidR="008D552F" w:rsidRPr="008D552F" w:rsidRDefault="008D552F" w:rsidP="00935496">
            <w:pPr>
              <w:jc w:val="center"/>
              <w:rPr>
                <w:rFonts w:ascii="Times New Roman" w:hAnsi="Times New Roman" w:cs="Times New Roman"/>
                <w:i/>
                <w:sz w:val="24"/>
                <w:szCs w:val="24"/>
              </w:rPr>
            </w:pPr>
            <w:r w:rsidRPr="008D552F">
              <w:rPr>
                <w:rFonts w:ascii="Times New Roman" w:hAnsi="Times New Roman" w:cs="Times New Roman"/>
                <w:i/>
                <w:sz w:val="24"/>
                <w:szCs w:val="24"/>
              </w:rPr>
              <w:t>Трифонова А.В.</w:t>
            </w:r>
          </w:p>
        </w:tc>
        <w:tc>
          <w:tcPr>
            <w:tcW w:w="2268" w:type="dxa"/>
            <w:vMerge w:val="restart"/>
          </w:tcPr>
          <w:p w:rsidR="008D552F" w:rsidRPr="008D552F" w:rsidRDefault="008D552F" w:rsidP="00935496">
            <w:pPr>
              <w:jc w:val="center"/>
              <w:rPr>
                <w:rFonts w:ascii="Times New Roman" w:hAnsi="Times New Roman" w:cs="Times New Roman"/>
                <w:sz w:val="24"/>
                <w:szCs w:val="24"/>
              </w:rPr>
            </w:pPr>
            <w:r w:rsidRPr="008D552F">
              <w:rPr>
                <w:rFonts w:ascii="Times New Roman" w:hAnsi="Times New Roman" w:cs="Times New Roman"/>
                <w:sz w:val="24"/>
                <w:szCs w:val="24"/>
              </w:rPr>
              <w:t>Начальники пришкольных лагерей</w:t>
            </w:r>
          </w:p>
        </w:tc>
      </w:tr>
      <w:tr w:rsidR="003D72BB" w:rsidRPr="003D72BB" w:rsidTr="00A6233D">
        <w:trPr>
          <w:trHeight w:val="1012"/>
        </w:trPr>
        <w:tc>
          <w:tcPr>
            <w:tcW w:w="2587" w:type="dxa"/>
            <w:vMerge/>
          </w:tcPr>
          <w:p w:rsidR="00935496" w:rsidRPr="003D72BB" w:rsidRDefault="00935496" w:rsidP="00935496">
            <w:pPr>
              <w:jc w:val="center"/>
              <w:rPr>
                <w:rFonts w:ascii="Times New Roman" w:eastAsia="Times New Roman" w:hAnsi="Times New Roman" w:cs="Times New Roman"/>
                <w:b/>
                <w:color w:val="FF0000"/>
                <w:sz w:val="24"/>
                <w:szCs w:val="24"/>
              </w:rPr>
            </w:pPr>
          </w:p>
        </w:tc>
        <w:tc>
          <w:tcPr>
            <w:tcW w:w="2375" w:type="dxa"/>
            <w:gridSpan w:val="2"/>
            <w:vMerge/>
          </w:tcPr>
          <w:p w:rsidR="00935496" w:rsidRPr="003D72BB" w:rsidRDefault="00935496" w:rsidP="00935496">
            <w:pPr>
              <w:jc w:val="center"/>
              <w:rPr>
                <w:rFonts w:ascii="Times New Roman" w:hAnsi="Times New Roman" w:cs="Times New Roman"/>
                <w:i/>
                <w:color w:val="FF0000"/>
                <w:sz w:val="24"/>
                <w:szCs w:val="24"/>
              </w:rPr>
            </w:pPr>
          </w:p>
        </w:tc>
        <w:tc>
          <w:tcPr>
            <w:tcW w:w="3260" w:type="dxa"/>
          </w:tcPr>
          <w:p w:rsidR="00935496" w:rsidRPr="008D552F" w:rsidRDefault="00935496" w:rsidP="00935496">
            <w:pPr>
              <w:jc w:val="center"/>
              <w:rPr>
                <w:rFonts w:ascii="Times New Roman" w:hAnsi="Times New Roman" w:cs="Times New Roman"/>
                <w:sz w:val="24"/>
                <w:szCs w:val="24"/>
              </w:rPr>
            </w:pPr>
            <w:r w:rsidRPr="008D552F">
              <w:rPr>
                <w:rFonts w:ascii="Times New Roman" w:hAnsi="Times New Roman" w:cs="Times New Roman"/>
                <w:sz w:val="24"/>
                <w:szCs w:val="24"/>
              </w:rPr>
              <w:t>Страхование жизни и здоровья учащихся в период весенних каникул,</w:t>
            </w:r>
          </w:p>
          <w:p w:rsidR="00935496" w:rsidRPr="008D552F" w:rsidRDefault="00935496" w:rsidP="00935496">
            <w:pPr>
              <w:jc w:val="center"/>
              <w:rPr>
                <w:rFonts w:ascii="Times New Roman" w:hAnsi="Times New Roman" w:cs="Times New Roman"/>
                <w:i/>
                <w:sz w:val="24"/>
                <w:szCs w:val="24"/>
              </w:rPr>
            </w:pPr>
            <w:r w:rsidRPr="008D552F">
              <w:rPr>
                <w:rFonts w:ascii="Times New Roman" w:hAnsi="Times New Roman" w:cs="Times New Roman"/>
                <w:i/>
                <w:sz w:val="24"/>
                <w:szCs w:val="24"/>
              </w:rPr>
              <w:t>Хайруллина И.М.</w:t>
            </w:r>
          </w:p>
        </w:tc>
        <w:tc>
          <w:tcPr>
            <w:tcW w:w="2268" w:type="dxa"/>
            <w:vMerge/>
          </w:tcPr>
          <w:p w:rsidR="00935496" w:rsidRPr="003D72BB" w:rsidRDefault="00935496" w:rsidP="00935496">
            <w:pPr>
              <w:jc w:val="center"/>
              <w:rPr>
                <w:rFonts w:ascii="Times New Roman" w:hAnsi="Times New Roman" w:cs="Times New Roman"/>
                <w:i/>
                <w:color w:val="FF0000"/>
                <w:sz w:val="24"/>
                <w:szCs w:val="24"/>
              </w:rPr>
            </w:pPr>
          </w:p>
        </w:tc>
      </w:tr>
      <w:tr w:rsidR="003D72BB" w:rsidRPr="003D72BB" w:rsidTr="00A6233D">
        <w:trPr>
          <w:trHeight w:val="306"/>
        </w:trPr>
        <w:tc>
          <w:tcPr>
            <w:tcW w:w="10490" w:type="dxa"/>
            <w:gridSpan w:val="5"/>
          </w:tcPr>
          <w:p w:rsidR="00935496" w:rsidRPr="00025FF7" w:rsidRDefault="00935496" w:rsidP="00935496">
            <w:pPr>
              <w:jc w:val="center"/>
              <w:rPr>
                <w:rFonts w:ascii="Times New Roman" w:hAnsi="Times New Roman" w:cs="Times New Roman"/>
                <w:b/>
                <w:i/>
                <w:sz w:val="24"/>
                <w:szCs w:val="24"/>
              </w:rPr>
            </w:pPr>
            <w:r w:rsidRPr="00025FF7">
              <w:rPr>
                <w:rFonts w:ascii="Times New Roman" w:hAnsi="Times New Roman" w:cs="Times New Roman"/>
                <w:b/>
                <w:i/>
                <w:sz w:val="24"/>
                <w:szCs w:val="24"/>
              </w:rPr>
              <w:lastRenderedPageBreak/>
              <w:t>Городской</w:t>
            </w:r>
          </w:p>
        </w:tc>
      </w:tr>
      <w:tr w:rsidR="003D72BB" w:rsidRPr="003D72BB" w:rsidTr="00A6233D">
        <w:trPr>
          <w:trHeight w:val="1104"/>
        </w:trPr>
        <w:tc>
          <w:tcPr>
            <w:tcW w:w="2587" w:type="dxa"/>
          </w:tcPr>
          <w:p w:rsidR="00935496" w:rsidRPr="00025FF7" w:rsidRDefault="00935496" w:rsidP="00935496">
            <w:pPr>
              <w:jc w:val="center"/>
              <w:rPr>
                <w:rFonts w:ascii="Times New Roman" w:eastAsia="Times New Roman" w:hAnsi="Times New Roman" w:cs="Times New Roman"/>
                <w:b/>
                <w:sz w:val="24"/>
                <w:szCs w:val="24"/>
              </w:rPr>
            </w:pPr>
            <w:r w:rsidRPr="00025FF7">
              <w:rPr>
                <w:rFonts w:ascii="Times New Roman" w:eastAsia="Times New Roman" w:hAnsi="Times New Roman" w:cs="Times New Roman"/>
                <w:b/>
                <w:sz w:val="24"/>
                <w:szCs w:val="24"/>
              </w:rPr>
              <w:t xml:space="preserve">Открытый городской семинар </w:t>
            </w:r>
            <w:r w:rsidR="00AF1F85">
              <w:rPr>
                <w:rFonts w:ascii="Times New Roman" w:eastAsia="Times New Roman" w:hAnsi="Times New Roman" w:cs="Times New Roman"/>
                <w:b/>
                <w:sz w:val="24"/>
                <w:szCs w:val="24"/>
              </w:rPr>
              <w:t>«</w:t>
            </w:r>
            <w:r w:rsidRPr="00025FF7">
              <w:rPr>
                <w:rFonts w:ascii="Times New Roman" w:eastAsia="Times New Roman" w:hAnsi="Times New Roman" w:cs="Times New Roman"/>
                <w:b/>
                <w:sz w:val="24"/>
                <w:szCs w:val="24"/>
              </w:rPr>
              <w:t>Управление образовательной организацией, реализующей общеобразовательные программы дополнительного образования, в условиях персонифицированного учета обучающихся на электронной платформе Навигатор</w:t>
            </w:r>
            <w:r w:rsidR="00AF1F85">
              <w:rPr>
                <w:rFonts w:ascii="Times New Roman" w:eastAsia="Times New Roman" w:hAnsi="Times New Roman" w:cs="Times New Roman"/>
                <w:b/>
                <w:sz w:val="24"/>
                <w:szCs w:val="24"/>
              </w:rPr>
              <w:t>»</w:t>
            </w:r>
          </w:p>
          <w:p w:rsidR="00935496" w:rsidRPr="00025FF7" w:rsidRDefault="00935496" w:rsidP="00935496">
            <w:pPr>
              <w:jc w:val="center"/>
              <w:rPr>
                <w:rFonts w:ascii="Times New Roman" w:eastAsia="Times New Roman" w:hAnsi="Times New Roman" w:cs="Times New Roman"/>
                <w:b/>
                <w:sz w:val="24"/>
                <w:szCs w:val="24"/>
              </w:rPr>
            </w:pPr>
          </w:p>
          <w:p w:rsidR="00935496" w:rsidRPr="00025FF7" w:rsidRDefault="00935496" w:rsidP="008D552F">
            <w:pPr>
              <w:jc w:val="center"/>
              <w:rPr>
                <w:rFonts w:ascii="Times New Roman" w:eastAsia="Times New Roman" w:hAnsi="Times New Roman" w:cs="Times New Roman"/>
                <w:sz w:val="24"/>
                <w:szCs w:val="24"/>
              </w:rPr>
            </w:pPr>
            <w:r w:rsidRPr="00025FF7">
              <w:rPr>
                <w:rFonts w:ascii="Times New Roman" w:eastAsia="Times New Roman" w:hAnsi="Times New Roman" w:cs="Times New Roman"/>
                <w:sz w:val="24"/>
                <w:szCs w:val="24"/>
              </w:rPr>
              <w:t>2</w:t>
            </w:r>
            <w:r w:rsidR="008D552F" w:rsidRPr="00025FF7">
              <w:rPr>
                <w:rFonts w:ascii="Times New Roman" w:eastAsia="Times New Roman" w:hAnsi="Times New Roman" w:cs="Times New Roman"/>
                <w:sz w:val="24"/>
                <w:szCs w:val="24"/>
              </w:rPr>
              <w:t>0.09.2023</w:t>
            </w:r>
          </w:p>
        </w:tc>
        <w:tc>
          <w:tcPr>
            <w:tcW w:w="2375" w:type="dxa"/>
            <w:gridSpan w:val="2"/>
          </w:tcPr>
          <w:p w:rsidR="00935496" w:rsidRPr="00025FF7" w:rsidRDefault="00935496" w:rsidP="00935496">
            <w:pPr>
              <w:jc w:val="center"/>
              <w:rPr>
                <w:rFonts w:ascii="Times New Roman" w:hAnsi="Times New Roman" w:cs="Times New Roman"/>
                <w:sz w:val="24"/>
                <w:szCs w:val="24"/>
              </w:rPr>
            </w:pPr>
            <w:r w:rsidRPr="00025FF7">
              <w:rPr>
                <w:rFonts w:ascii="Times New Roman" w:hAnsi="Times New Roman" w:cs="Times New Roman"/>
                <w:sz w:val="24"/>
                <w:szCs w:val="24"/>
              </w:rPr>
              <w:t xml:space="preserve">МБУДО </w:t>
            </w:r>
            <w:r w:rsidR="00AF1F85">
              <w:rPr>
                <w:rFonts w:ascii="Times New Roman" w:hAnsi="Times New Roman" w:cs="Times New Roman"/>
                <w:sz w:val="24"/>
                <w:szCs w:val="24"/>
              </w:rPr>
              <w:t>«</w:t>
            </w:r>
            <w:r w:rsidRPr="00025FF7">
              <w:rPr>
                <w:rFonts w:ascii="Times New Roman" w:hAnsi="Times New Roman" w:cs="Times New Roman"/>
                <w:sz w:val="24"/>
                <w:szCs w:val="24"/>
              </w:rPr>
              <w:t xml:space="preserve">Центр детского творчества </w:t>
            </w:r>
            <w:r w:rsidR="00AF1F85">
              <w:rPr>
                <w:rFonts w:ascii="Times New Roman" w:hAnsi="Times New Roman" w:cs="Times New Roman"/>
                <w:sz w:val="24"/>
                <w:szCs w:val="24"/>
              </w:rPr>
              <w:t>«</w:t>
            </w:r>
            <w:proofErr w:type="spellStart"/>
            <w:r w:rsidRPr="00025FF7">
              <w:rPr>
                <w:rFonts w:ascii="Times New Roman" w:hAnsi="Times New Roman" w:cs="Times New Roman"/>
                <w:sz w:val="24"/>
                <w:szCs w:val="24"/>
              </w:rPr>
              <w:t>Азино</w:t>
            </w:r>
            <w:proofErr w:type="spellEnd"/>
            <w:r w:rsidR="00AF1F85">
              <w:rPr>
                <w:rFonts w:ascii="Times New Roman" w:hAnsi="Times New Roman" w:cs="Times New Roman"/>
                <w:sz w:val="24"/>
                <w:szCs w:val="24"/>
              </w:rPr>
              <w:t>»</w:t>
            </w:r>
          </w:p>
          <w:p w:rsidR="00935496" w:rsidRPr="00025FF7" w:rsidRDefault="00935496" w:rsidP="00935496">
            <w:pPr>
              <w:jc w:val="center"/>
              <w:rPr>
                <w:rFonts w:ascii="Times New Roman" w:hAnsi="Times New Roman" w:cs="Times New Roman"/>
                <w:sz w:val="24"/>
                <w:szCs w:val="24"/>
              </w:rPr>
            </w:pPr>
          </w:p>
        </w:tc>
        <w:tc>
          <w:tcPr>
            <w:tcW w:w="3260" w:type="dxa"/>
          </w:tcPr>
          <w:p w:rsidR="00935496" w:rsidRPr="00025FF7" w:rsidRDefault="00935496" w:rsidP="00935496">
            <w:pPr>
              <w:jc w:val="center"/>
              <w:rPr>
                <w:rFonts w:ascii="Times New Roman" w:hAnsi="Times New Roman" w:cs="Times New Roman"/>
                <w:sz w:val="24"/>
                <w:szCs w:val="24"/>
              </w:rPr>
            </w:pPr>
            <w:r w:rsidRPr="00025FF7">
              <w:rPr>
                <w:rFonts w:ascii="Times New Roman" w:hAnsi="Times New Roman" w:cs="Times New Roman"/>
                <w:sz w:val="24"/>
                <w:szCs w:val="24"/>
              </w:rPr>
              <w:t>Участие (Слушатель),</w:t>
            </w:r>
          </w:p>
          <w:p w:rsidR="008D552F" w:rsidRPr="00025FF7" w:rsidRDefault="008D552F" w:rsidP="008D552F">
            <w:pPr>
              <w:jc w:val="center"/>
              <w:rPr>
                <w:rFonts w:ascii="Times New Roman" w:hAnsi="Times New Roman" w:cs="Times New Roman"/>
                <w:i/>
                <w:sz w:val="24"/>
                <w:szCs w:val="24"/>
              </w:rPr>
            </w:pPr>
            <w:r w:rsidRPr="00025FF7">
              <w:rPr>
                <w:rFonts w:ascii="Times New Roman" w:hAnsi="Times New Roman" w:cs="Times New Roman"/>
                <w:i/>
                <w:sz w:val="24"/>
                <w:szCs w:val="24"/>
              </w:rPr>
              <w:t>Богомолова Р.М.</w:t>
            </w:r>
          </w:p>
          <w:p w:rsidR="00935496" w:rsidRPr="00025FF7" w:rsidRDefault="008D552F" w:rsidP="008D552F">
            <w:pPr>
              <w:jc w:val="center"/>
              <w:rPr>
                <w:rFonts w:ascii="Times New Roman" w:hAnsi="Times New Roman" w:cs="Times New Roman"/>
                <w:i/>
                <w:sz w:val="24"/>
                <w:szCs w:val="24"/>
              </w:rPr>
            </w:pPr>
            <w:r w:rsidRPr="00025FF7">
              <w:rPr>
                <w:rFonts w:ascii="Times New Roman" w:hAnsi="Times New Roman" w:cs="Times New Roman"/>
                <w:i/>
                <w:sz w:val="24"/>
                <w:szCs w:val="24"/>
              </w:rPr>
              <w:t>Исмагилова А.Ф.</w:t>
            </w:r>
          </w:p>
        </w:tc>
        <w:tc>
          <w:tcPr>
            <w:tcW w:w="2268" w:type="dxa"/>
          </w:tcPr>
          <w:p w:rsidR="00935496" w:rsidRPr="00025FF7" w:rsidRDefault="00935496" w:rsidP="00935496">
            <w:pPr>
              <w:jc w:val="center"/>
              <w:rPr>
                <w:rFonts w:ascii="Times New Roman" w:hAnsi="Times New Roman" w:cs="Times New Roman"/>
                <w:sz w:val="24"/>
                <w:szCs w:val="24"/>
              </w:rPr>
            </w:pPr>
            <w:r w:rsidRPr="00025FF7">
              <w:rPr>
                <w:rFonts w:ascii="Times New Roman" w:hAnsi="Times New Roman" w:cs="Times New Roman"/>
                <w:sz w:val="24"/>
                <w:szCs w:val="24"/>
              </w:rPr>
              <w:t>кураторы сайта Навигатор</w:t>
            </w:r>
          </w:p>
        </w:tc>
      </w:tr>
      <w:tr w:rsidR="00C62DB2" w:rsidRPr="003D72BB" w:rsidTr="00A6233D">
        <w:trPr>
          <w:trHeight w:val="1104"/>
        </w:trPr>
        <w:tc>
          <w:tcPr>
            <w:tcW w:w="2587" w:type="dxa"/>
          </w:tcPr>
          <w:p w:rsidR="00C62DB2" w:rsidRPr="00C62DB2" w:rsidRDefault="00C62DB2" w:rsidP="00C62DB2">
            <w:pPr>
              <w:pStyle w:val="a9"/>
              <w:spacing w:before="0" w:beforeAutospacing="0" w:after="0" w:afterAutospacing="0"/>
              <w:ind w:left="-57" w:right="-57"/>
              <w:jc w:val="center"/>
              <w:rPr>
                <w:rFonts w:ascii="Times New Roman" w:hAnsi="Times New Roman" w:cs="Times New Roman"/>
                <w:b/>
                <w:bCs/>
                <w:iCs/>
                <w:sz w:val="24"/>
                <w:szCs w:val="24"/>
              </w:rPr>
            </w:pPr>
            <w:r w:rsidRPr="00C62DB2">
              <w:rPr>
                <w:rFonts w:ascii="Times New Roman" w:hAnsi="Times New Roman" w:cs="Times New Roman"/>
                <w:b/>
                <w:bCs/>
                <w:iCs/>
                <w:sz w:val="24"/>
                <w:szCs w:val="24"/>
              </w:rPr>
              <w:t>Научно-практическая конференция «</w:t>
            </w:r>
            <w:proofErr w:type="spellStart"/>
            <w:r w:rsidRPr="00C62DB2">
              <w:rPr>
                <w:rFonts w:ascii="Times New Roman" w:hAnsi="Times New Roman" w:cs="Times New Roman"/>
                <w:b/>
                <w:bCs/>
                <w:iCs/>
                <w:sz w:val="24"/>
                <w:szCs w:val="24"/>
              </w:rPr>
              <w:t>Медиатолерантность</w:t>
            </w:r>
            <w:proofErr w:type="spellEnd"/>
            <w:r w:rsidRPr="00C62DB2">
              <w:rPr>
                <w:rFonts w:ascii="Times New Roman" w:hAnsi="Times New Roman" w:cs="Times New Roman"/>
                <w:b/>
                <w:bCs/>
                <w:iCs/>
                <w:sz w:val="24"/>
                <w:szCs w:val="24"/>
              </w:rPr>
              <w:t xml:space="preserve"> – 2023»</w:t>
            </w:r>
          </w:p>
          <w:p w:rsidR="00C62DB2" w:rsidRDefault="00C62DB2" w:rsidP="00C62DB2">
            <w:pPr>
              <w:pStyle w:val="a9"/>
              <w:spacing w:before="0" w:beforeAutospacing="0" w:after="0" w:afterAutospacing="0"/>
              <w:jc w:val="center"/>
              <w:rPr>
                <w:rFonts w:ascii="Times New Roman" w:hAnsi="Times New Roman" w:cs="Times New Roman"/>
                <w:bCs/>
                <w:iCs/>
                <w:sz w:val="24"/>
                <w:szCs w:val="24"/>
              </w:rPr>
            </w:pPr>
            <w:r>
              <w:t xml:space="preserve"> </w:t>
            </w:r>
            <w:r w:rsidRPr="00C62DB2">
              <w:rPr>
                <w:rFonts w:ascii="Times New Roman" w:hAnsi="Times New Roman" w:cs="Times New Roman"/>
                <w:sz w:val="24"/>
                <w:szCs w:val="24"/>
              </w:rPr>
              <w:t>в рамках</w:t>
            </w:r>
            <w:r>
              <w:t xml:space="preserve"> </w:t>
            </w:r>
            <w:r w:rsidRPr="00C62DB2">
              <w:rPr>
                <w:rFonts w:ascii="Times New Roman" w:hAnsi="Times New Roman" w:cs="Times New Roman"/>
                <w:bCs/>
                <w:iCs/>
                <w:sz w:val="24"/>
                <w:szCs w:val="24"/>
              </w:rPr>
              <w:t>Городско</w:t>
            </w:r>
            <w:r>
              <w:rPr>
                <w:rFonts w:ascii="Times New Roman" w:hAnsi="Times New Roman" w:cs="Times New Roman"/>
                <w:bCs/>
                <w:iCs/>
                <w:sz w:val="24"/>
                <w:szCs w:val="24"/>
              </w:rPr>
              <w:t>го</w:t>
            </w:r>
            <w:r w:rsidRPr="00C62DB2">
              <w:rPr>
                <w:rFonts w:ascii="Times New Roman" w:hAnsi="Times New Roman" w:cs="Times New Roman"/>
                <w:bCs/>
                <w:iCs/>
                <w:sz w:val="24"/>
                <w:szCs w:val="24"/>
              </w:rPr>
              <w:t xml:space="preserve"> конкурс</w:t>
            </w:r>
            <w:r>
              <w:rPr>
                <w:rFonts w:ascii="Times New Roman" w:hAnsi="Times New Roman" w:cs="Times New Roman"/>
                <w:bCs/>
                <w:iCs/>
                <w:sz w:val="24"/>
                <w:szCs w:val="24"/>
              </w:rPr>
              <w:t>а</w:t>
            </w:r>
            <w:r w:rsidRPr="00C62DB2">
              <w:rPr>
                <w:rFonts w:ascii="Times New Roman" w:hAnsi="Times New Roman" w:cs="Times New Roman"/>
                <w:bCs/>
                <w:iCs/>
                <w:sz w:val="24"/>
                <w:szCs w:val="24"/>
              </w:rPr>
              <w:t xml:space="preserve"> «Мое Отечество», </w:t>
            </w:r>
          </w:p>
          <w:p w:rsidR="00C62DB2" w:rsidRDefault="00C62DB2" w:rsidP="00C62DB2">
            <w:pPr>
              <w:pStyle w:val="a9"/>
              <w:spacing w:before="0" w:beforeAutospacing="0" w:after="0" w:afterAutospacing="0"/>
              <w:jc w:val="center"/>
              <w:rPr>
                <w:rFonts w:ascii="Times New Roman" w:hAnsi="Times New Roman" w:cs="Times New Roman"/>
                <w:bCs/>
                <w:iCs/>
                <w:sz w:val="24"/>
                <w:szCs w:val="24"/>
              </w:rPr>
            </w:pPr>
          </w:p>
          <w:p w:rsidR="00C62DB2" w:rsidRPr="00C62DB2" w:rsidRDefault="00C62DB2" w:rsidP="00C62DB2">
            <w:pPr>
              <w:pStyle w:val="a9"/>
              <w:spacing w:before="0" w:beforeAutospacing="0" w:after="0" w:afterAutospacing="0"/>
              <w:jc w:val="center"/>
              <w:rPr>
                <w:rFonts w:ascii="Times New Roman" w:hAnsi="Times New Roman" w:cs="Times New Roman"/>
                <w:bCs/>
                <w:iCs/>
                <w:sz w:val="24"/>
                <w:szCs w:val="24"/>
              </w:rPr>
            </w:pPr>
            <w:r>
              <w:rPr>
                <w:rFonts w:ascii="Times New Roman" w:hAnsi="Times New Roman" w:cs="Times New Roman"/>
                <w:bCs/>
                <w:iCs/>
                <w:sz w:val="24"/>
                <w:szCs w:val="24"/>
              </w:rPr>
              <w:t>октябрь 2023</w:t>
            </w:r>
          </w:p>
        </w:tc>
        <w:tc>
          <w:tcPr>
            <w:tcW w:w="2375" w:type="dxa"/>
            <w:gridSpan w:val="2"/>
          </w:tcPr>
          <w:p w:rsidR="00C62DB2" w:rsidRPr="00C62DB2" w:rsidRDefault="00C62DB2" w:rsidP="00935496">
            <w:pPr>
              <w:jc w:val="center"/>
              <w:rPr>
                <w:rFonts w:ascii="Times New Roman" w:hAnsi="Times New Roman" w:cs="Times New Roman"/>
                <w:sz w:val="24"/>
                <w:szCs w:val="24"/>
              </w:rPr>
            </w:pPr>
            <w:r w:rsidRPr="00C62DB2">
              <w:rPr>
                <w:rFonts w:ascii="Times New Roman" w:hAnsi="Times New Roman" w:cs="Times New Roman"/>
                <w:sz w:val="24"/>
                <w:szCs w:val="24"/>
              </w:rPr>
              <w:t>Оргкомитет конкурса</w:t>
            </w:r>
          </w:p>
        </w:tc>
        <w:tc>
          <w:tcPr>
            <w:tcW w:w="3260" w:type="dxa"/>
          </w:tcPr>
          <w:p w:rsidR="00C62DB2" w:rsidRPr="00C62DB2" w:rsidRDefault="00C62DB2" w:rsidP="00C62DB2">
            <w:pPr>
              <w:jc w:val="center"/>
              <w:rPr>
                <w:rFonts w:ascii="Times New Roman" w:hAnsi="Times New Roman" w:cs="Times New Roman"/>
                <w:sz w:val="24"/>
                <w:szCs w:val="24"/>
              </w:rPr>
            </w:pPr>
            <w:r w:rsidRPr="00C62DB2">
              <w:rPr>
                <w:rFonts w:ascii="Times New Roman" w:hAnsi="Times New Roman" w:cs="Times New Roman"/>
                <w:sz w:val="24"/>
                <w:szCs w:val="24"/>
              </w:rPr>
              <w:t>Участие (Слушатель),</w:t>
            </w:r>
          </w:p>
          <w:p w:rsidR="00C62DB2" w:rsidRPr="00C62DB2" w:rsidRDefault="00C62DB2" w:rsidP="00C62DB2">
            <w:pPr>
              <w:jc w:val="center"/>
              <w:rPr>
                <w:rFonts w:ascii="Times New Roman" w:hAnsi="Times New Roman" w:cs="Times New Roman"/>
                <w:i/>
                <w:sz w:val="24"/>
                <w:szCs w:val="24"/>
              </w:rPr>
            </w:pPr>
            <w:r w:rsidRPr="00C62DB2">
              <w:rPr>
                <w:rFonts w:ascii="Times New Roman" w:hAnsi="Times New Roman" w:cs="Times New Roman"/>
                <w:i/>
                <w:sz w:val="24"/>
                <w:szCs w:val="24"/>
              </w:rPr>
              <w:t>Гаврилова Э.Т.</w:t>
            </w:r>
          </w:p>
          <w:p w:rsidR="00C62DB2" w:rsidRPr="00C62DB2" w:rsidRDefault="00C62DB2" w:rsidP="00C62DB2">
            <w:pPr>
              <w:jc w:val="center"/>
              <w:rPr>
                <w:rFonts w:ascii="Times New Roman" w:hAnsi="Times New Roman" w:cs="Times New Roman"/>
                <w:i/>
                <w:sz w:val="24"/>
                <w:szCs w:val="24"/>
              </w:rPr>
            </w:pPr>
            <w:proofErr w:type="spellStart"/>
            <w:r w:rsidRPr="00C62DB2">
              <w:rPr>
                <w:rFonts w:ascii="Times New Roman" w:hAnsi="Times New Roman" w:cs="Times New Roman"/>
                <w:i/>
                <w:sz w:val="24"/>
                <w:szCs w:val="24"/>
              </w:rPr>
              <w:t>ДжанджигитоваА.А</w:t>
            </w:r>
            <w:proofErr w:type="spellEnd"/>
            <w:r w:rsidRPr="00C62DB2">
              <w:rPr>
                <w:rFonts w:ascii="Times New Roman" w:hAnsi="Times New Roman" w:cs="Times New Roman"/>
                <w:i/>
                <w:sz w:val="24"/>
                <w:szCs w:val="24"/>
              </w:rPr>
              <w:t>.</w:t>
            </w:r>
          </w:p>
          <w:p w:rsidR="00C62DB2" w:rsidRPr="00C62DB2" w:rsidRDefault="00C62DB2" w:rsidP="00C62DB2">
            <w:pPr>
              <w:jc w:val="center"/>
              <w:rPr>
                <w:rFonts w:ascii="Times New Roman" w:hAnsi="Times New Roman" w:cs="Times New Roman"/>
                <w:i/>
                <w:sz w:val="24"/>
                <w:szCs w:val="24"/>
              </w:rPr>
            </w:pPr>
            <w:r w:rsidRPr="00C62DB2">
              <w:rPr>
                <w:rFonts w:ascii="Times New Roman" w:hAnsi="Times New Roman" w:cs="Times New Roman"/>
                <w:i/>
                <w:sz w:val="24"/>
                <w:szCs w:val="24"/>
              </w:rPr>
              <w:t>Ульянова Г.С.</w:t>
            </w:r>
          </w:p>
          <w:p w:rsidR="00C62DB2" w:rsidRPr="00C62DB2" w:rsidRDefault="00C62DB2" w:rsidP="00C62DB2">
            <w:pPr>
              <w:jc w:val="center"/>
              <w:rPr>
                <w:rFonts w:ascii="Times New Roman" w:hAnsi="Times New Roman" w:cs="Times New Roman"/>
                <w:i/>
                <w:sz w:val="24"/>
                <w:szCs w:val="24"/>
              </w:rPr>
            </w:pPr>
            <w:r w:rsidRPr="00C62DB2">
              <w:rPr>
                <w:rFonts w:ascii="Times New Roman" w:hAnsi="Times New Roman" w:cs="Times New Roman"/>
                <w:i/>
                <w:sz w:val="24"/>
                <w:szCs w:val="24"/>
              </w:rPr>
              <w:t>Андреянова Т.А.</w:t>
            </w:r>
          </w:p>
          <w:p w:rsidR="00C62DB2" w:rsidRPr="00C62DB2" w:rsidRDefault="00C62DB2" w:rsidP="00C62DB2">
            <w:pPr>
              <w:jc w:val="center"/>
              <w:rPr>
                <w:rFonts w:ascii="Times New Roman" w:hAnsi="Times New Roman" w:cs="Times New Roman"/>
                <w:sz w:val="24"/>
                <w:szCs w:val="24"/>
              </w:rPr>
            </w:pPr>
            <w:r w:rsidRPr="00C62DB2">
              <w:rPr>
                <w:rFonts w:ascii="Times New Roman" w:hAnsi="Times New Roman" w:cs="Times New Roman"/>
                <w:i/>
                <w:sz w:val="24"/>
                <w:szCs w:val="24"/>
              </w:rPr>
              <w:t>Хайруллина И.М.</w:t>
            </w:r>
          </w:p>
        </w:tc>
        <w:tc>
          <w:tcPr>
            <w:tcW w:w="2268" w:type="dxa"/>
          </w:tcPr>
          <w:p w:rsidR="00C62DB2" w:rsidRPr="00C62DB2" w:rsidRDefault="00C62DB2" w:rsidP="00935496">
            <w:pPr>
              <w:jc w:val="center"/>
              <w:rPr>
                <w:rFonts w:ascii="Times New Roman" w:hAnsi="Times New Roman" w:cs="Times New Roman"/>
                <w:sz w:val="24"/>
                <w:szCs w:val="24"/>
              </w:rPr>
            </w:pPr>
            <w:r w:rsidRPr="00C62DB2">
              <w:rPr>
                <w:rFonts w:ascii="Times New Roman" w:hAnsi="Times New Roman" w:cs="Times New Roman"/>
                <w:sz w:val="24"/>
                <w:szCs w:val="24"/>
              </w:rPr>
              <w:t>Педагоги дополнительного образования</w:t>
            </w:r>
          </w:p>
        </w:tc>
      </w:tr>
      <w:tr w:rsidR="00AF1F85" w:rsidRPr="003D72BB" w:rsidTr="00A6233D">
        <w:trPr>
          <w:trHeight w:val="1104"/>
        </w:trPr>
        <w:tc>
          <w:tcPr>
            <w:tcW w:w="2587" w:type="dxa"/>
            <w:vMerge w:val="restart"/>
          </w:tcPr>
          <w:p w:rsidR="00AF1F85" w:rsidRDefault="00AF1F85" w:rsidP="00C62DB2">
            <w:pPr>
              <w:pStyle w:val="a9"/>
              <w:spacing w:before="0" w:beforeAutospacing="0" w:after="0" w:afterAutospacing="0"/>
              <w:ind w:left="-57" w:right="-57"/>
              <w:jc w:val="center"/>
              <w:rPr>
                <w:rFonts w:ascii="Times New Roman" w:hAnsi="Times New Roman" w:cs="Times New Roman"/>
                <w:b/>
                <w:bCs/>
                <w:iCs/>
                <w:sz w:val="24"/>
                <w:szCs w:val="24"/>
              </w:rPr>
            </w:pPr>
            <w:r w:rsidRPr="00AF1F85">
              <w:rPr>
                <w:rFonts w:ascii="Times New Roman" w:hAnsi="Times New Roman" w:cs="Times New Roman"/>
                <w:b/>
                <w:bCs/>
                <w:iCs/>
                <w:sz w:val="24"/>
                <w:szCs w:val="24"/>
              </w:rPr>
              <w:t xml:space="preserve">Городской семинар «Традиции и инновации в обучении </w:t>
            </w:r>
            <w:proofErr w:type="gramStart"/>
            <w:r w:rsidRPr="00AF1F85">
              <w:rPr>
                <w:rFonts w:ascii="Times New Roman" w:hAnsi="Times New Roman" w:cs="Times New Roman"/>
                <w:b/>
                <w:bCs/>
                <w:iCs/>
                <w:sz w:val="24"/>
                <w:szCs w:val="24"/>
              </w:rPr>
              <w:t>ИЗО</w:t>
            </w:r>
            <w:proofErr w:type="gramEnd"/>
            <w:r w:rsidRPr="00AF1F85">
              <w:rPr>
                <w:rFonts w:ascii="Times New Roman" w:hAnsi="Times New Roman" w:cs="Times New Roman"/>
                <w:b/>
                <w:bCs/>
                <w:iCs/>
                <w:sz w:val="24"/>
                <w:szCs w:val="24"/>
              </w:rPr>
              <w:t>»</w:t>
            </w:r>
          </w:p>
          <w:p w:rsidR="00AF1F85" w:rsidRPr="00AF1F85" w:rsidRDefault="00AF1F85" w:rsidP="00C62DB2">
            <w:pPr>
              <w:pStyle w:val="a9"/>
              <w:spacing w:before="0" w:beforeAutospacing="0" w:after="0" w:afterAutospacing="0"/>
              <w:ind w:left="-57" w:right="-57"/>
              <w:jc w:val="center"/>
              <w:rPr>
                <w:rFonts w:ascii="Times New Roman" w:hAnsi="Times New Roman" w:cs="Times New Roman"/>
                <w:b/>
                <w:bCs/>
                <w:iCs/>
                <w:sz w:val="24"/>
                <w:szCs w:val="24"/>
              </w:rPr>
            </w:pPr>
          </w:p>
          <w:p w:rsidR="00AF1F85" w:rsidRPr="00025FF7" w:rsidRDefault="00AF1F85" w:rsidP="00AF1F85">
            <w:pPr>
              <w:jc w:val="center"/>
              <w:rPr>
                <w:rFonts w:ascii="Times New Roman" w:eastAsia="Times New Roman" w:hAnsi="Times New Roman" w:cs="Times New Roman"/>
                <w:sz w:val="24"/>
                <w:szCs w:val="24"/>
              </w:rPr>
            </w:pPr>
            <w:r w:rsidRPr="00025FF7">
              <w:rPr>
                <w:rFonts w:ascii="Times New Roman" w:eastAsia="Times New Roman" w:hAnsi="Times New Roman" w:cs="Times New Roman"/>
                <w:sz w:val="24"/>
                <w:szCs w:val="24"/>
              </w:rPr>
              <w:t>(в рамках открытого городского конкурса</w:t>
            </w:r>
            <w:r>
              <w:rPr>
                <w:rFonts w:ascii="Times New Roman" w:eastAsia="Times New Roman" w:hAnsi="Times New Roman" w:cs="Times New Roman"/>
                <w:sz w:val="24"/>
                <w:szCs w:val="24"/>
              </w:rPr>
              <w:t xml:space="preserve"> рисунков </w:t>
            </w:r>
            <w:r w:rsidRPr="00025FF7">
              <w:rPr>
                <w:rFonts w:ascii="Times New Roman" w:eastAsia="Times New Roman" w:hAnsi="Times New Roman" w:cs="Times New Roman"/>
                <w:sz w:val="24"/>
                <w:szCs w:val="24"/>
              </w:rPr>
              <w:t>«</w:t>
            </w:r>
            <w:r>
              <w:rPr>
                <w:rFonts w:ascii="Times New Roman" w:eastAsia="Times New Roman" w:hAnsi="Times New Roman" w:cs="Times New Roman"/>
                <w:sz w:val="24"/>
                <w:szCs w:val="24"/>
              </w:rPr>
              <w:t>Как прекрасен этот мир!»</w:t>
            </w:r>
            <w:r w:rsidRPr="00025FF7">
              <w:rPr>
                <w:rFonts w:ascii="Times New Roman" w:eastAsia="Times New Roman" w:hAnsi="Times New Roman" w:cs="Times New Roman"/>
                <w:sz w:val="24"/>
                <w:szCs w:val="24"/>
              </w:rPr>
              <w:t>),</w:t>
            </w:r>
          </w:p>
          <w:p w:rsidR="00AF1F85" w:rsidRPr="00025FF7" w:rsidRDefault="00AF1F85" w:rsidP="00AF1F85">
            <w:pPr>
              <w:jc w:val="center"/>
              <w:rPr>
                <w:rFonts w:ascii="Times New Roman" w:eastAsia="Times New Roman" w:hAnsi="Times New Roman" w:cs="Times New Roman"/>
                <w:i/>
                <w:sz w:val="24"/>
                <w:szCs w:val="24"/>
              </w:rPr>
            </w:pPr>
          </w:p>
          <w:p w:rsidR="00AF1F85" w:rsidRPr="00C62DB2" w:rsidRDefault="00AF1F85" w:rsidP="00AF1F85">
            <w:pPr>
              <w:pStyle w:val="a9"/>
              <w:spacing w:before="0" w:after="0"/>
              <w:ind w:left="-57" w:right="-57"/>
              <w:jc w:val="center"/>
              <w:rPr>
                <w:b/>
                <w:bCs/>
                <w:iCs/>
              </w:rPr>
            </w:pPr>
            <w:r w:rsidRPr="00025FF7">
              <w:rPr>
                <w:rFonts w:ascii="Times New Roman" w:hAnsi="Times New Roman" w:cs="Times New Roman"/>
                <w:sz w:val="24"/>
                <w:szCs w:val="24"/>
              </w:rPr>
              <w:t xml:space="preserve">15 </w:t>
            </w:r>
            <w:r>
              <w:rPr>
                <w:rFonts w:ascii="Times New Roman" w:hAnsi="Times New Roman" w:cs="Times New Roman"/>
                <w:sz w:val="24"/>
                <w:szCs w:val="24"/>
              </w:rPr>
              <w:t>ноября</w:t>
            </w:r>
            <w:r w:rsidRPr="00025FF7">
              <w:rPr>
                <w:rFonts w:ascii="Times New Roman" w:hAnsi="Times New Roman" w:cs="Times New Roman"/>
                <w:sz w:val="24"/>
                <w:szCs w:val="24"/>
              </w:rPr>
              <w:t xml:space="preserve"> 202</w:t>
            </w:r>
            <w:r>
              <w:rPr>
                <w:rFonts w:ascii="Times New Roman" w:hAnsi="Times New Roman" w:cs="Times New Roman"/>
                <w:sz w:val="24"/>
                <w:szCs w:val="24"/>
              </w:rPr>
              <w:t>3</w:t>
            </w:r>
          </w:p>
        </w:tc>
        <w:tc>
          <w:tcPr>
            <w:tcW w:w="2375" w:type="dxa"/>
            <w:gridSpan w:val="2"/>
            <w:vMerge w:val="restart"/>
          </w:tcPr>
          <w:p w:rsidR="00AF1F85" w:rsidRPr="00025FF7" w:rsidRDefault="00AF1F85" w:rsidP="007F3462">
            <w:pPr>
              <w:jc w:val="center"/>
              <w:rPr>
                <w:rFonts w:ascii="Times New Roman" w:hAnsi="Times New Roman" w:cs="Times New Roman"/>
                <w:sz w:val="24"/>
                <w:szCs w:val="24"/>
              </w:rPr>
            </w:pPr>
            <w:r w:rsidRPr="00025FF7">
              <w:rPr>
                <w:rFonts w:ascii="Times New Roman" w:hAnsi="Times New Roman" w:cs="Times New Roman"/>
                <w:sz w:val="24"/>
                <w:szCs w:val="24"/>
              </w:rPr>
              <w:t xml:space="preserve">МБУДО </w:t>
            </w:r>
          </w:p>
          <w:p w:rsidR="00AF1F85" w:rsidRPr="00C62DB2" w:rsidRDefault="00AF1F85" w:rsidP="007F3462">
            <w:pPr>
              <w:jc w:val="center"/>
            </w:pPr>
            <w:r w:rsidRPr="00025FF7">
              <w:rPr>
                <w:rFonts w:ascii="Times New Roman" w:hAnsi="Times New Roman" w:cs="Times New Roman"/>
                <w:sz w:val="24"/>
                <w:szCs w:val="24"/>
              </w:rPr>
              <w:t>«ЦВР»</w:t>
            </w:r>
          </w:p>
        </w:tc>
        <w:tc>
          <w:tcPr>
            <w:tcW w:w="3260" w:type="dxa"/>
          </w:tcPr>
          <w:p w:rsidR="00AF1F85" w:rsidRDefault="00AF1F85" w:rsidP="007F3462">
            <w:pPr>
              <w:jc w:val="center"/>
              <w:rPr>
                <w:rFonts w:ascii="Times New Roman" w:hAnsi="Times New Roman" w:cs="Times New Roman"/>
                <w:sz w:val="24"/>
                <w:szCs w:val="24"/>
              </w:rPr>
            </w:pPr>
            <w:r w:rsidRPr="00AF1F85">
              <w:rPr>
                <w:rFonts w:ascii="Times New Roman" w:hAnsi="Times New Roman" w:cs="Times New Roman"/>
                <w:sz w:val="24"/>
                <w:szCs w:val="24"/>
              </w:rPr>
              <w:t xml:space="preserve">Профессиональные компетенции педагога художественной направленности, </w:t>
            </w:r>
            <w:proofErr w:type="spellStart"/>
            <w:r w:rsidRPr="00AF1F85">
              <w:rPr>
                <w:rFonts w:ascii="Times New Roman" w:hAnsi="Times New Roman" w:cs="Times New Roman"/>
                <w:sz w:val="24"/>
                <w:szCs w:val="24"/>
              </w:rPr>
              <w:t>кк</w:t>
            </w:r>
            <w:proofErr w:type="spellEnd"/>
            <w:r w:rsidRPr="00AF1F85">
              <w:rPr>
                <w:rFonts w:ascii="Times New Roman" w:hAnsi="Times New Roman" w:cs="Times New Roman"/>
                <w:sz w:val="24"/>
                <w:szCs w:val="24"/>
              </w:rPr>
              <w:t xml:space="preserve"> эффективный ресурс повышения качества дополнительного образования, </w:t>
            </w:r>
          </w:p>
          <w:p w:rsidR="00AF1F85" w:rsidRPr="00AF1F85" w:rsidRDefault="00AF1F85" w:rsidP="007F3462">
            <w:pPr>
              <w:jc w:val="center"/>
              <w:rPr>
                <w:rFonts w:ascii="Times New Roman" w:hAnsi="Times New Roman" w:cs="Times New Roman"/>
                <w:i/>
                <w:sz w:val="24"/>
                <w:szCs w:val="24"/>
              </w:rPr>
            </w:pPr>
            <w:r w:rsidRPr="00AF1F85">
              <w:rPr>
                <w:rFonts w:ascii="Times New Roman" w:hAnsi="Times New Roman" w:cs="Times New Roman"/>
                <w:i/>
                <w:sz w:val="24"/>
                <w:szCs w:val="24"/>
              </w:rPr>
              <w:t>Ульянова Г.С.</w:t>
            </w:r>
          </w:p>
        </w:tc>
        <w:tc>
          <w:tcPr>
            <w:tcW w:w="2268" w:type="dxa"/>
            <w:vMerge w:val="restart"/>
          </w:tcPr>
          <w:p w:rsidR="00AF1F85" w:rsidRPr="00804CF7" w:rsidRDefault="00AF1F85" w:rsidP="007F3462">
            <w:pPr>
              <w:jc w:val="center"/>
              <w:rPr>
                <w:rFonts w:ascii="Times New Roman" w:hAnsi="Times New Roman" w:cs="Times New Roman"/>
                <w:sz w:val="24"/>
                <w:szCs w:val="24"/>
              </w:rPr>
            </w:pPr>
            <w:r w:rsidRPr="00804CF7">
              <w:rPr>
                <w:rFonts w:ascii="Times New Roman" w:hAnsi="Times New Roman" w:cs="Times New Roman"/>
                <w:sz w:val="24"/>
                <w:szCs w:val="24"/>
              </w:rPr>
              <w:t xml:space="preserve">Преподаватели </w:t>
            </w:r>
            <w:proofErr w:type="gramStart"/>
            <w:r w:rsidRPr="00804CF7">
              <w:rPr>
                <w:rFonts w:ascii="Times New Roman" w:hAnsi="Times New Roman" w:cs="Times New Roman"/>
                <w:sz w:val="24"/>
                <w:szCs w:val="24"/>
              </w:rPr>
              <w:t>ИЗО</w:t>
            </w:r>
            <w:proofErr w:type="gramEnd"/>
            <w:r w:rsidRPr="00804CF7">
              <w:rPr>
                <w:rFonts w:ascii="Times New Roman" w:hAnsi="Times New Roman" w:cs="Times New Roman"/>
                <w:sz w:val="24"/>
                <w:szCs w:val="24"/>
              </w:rPr>
              <w:t xml:space="preserve"> и ДХШ</w:t>
            </w:r>
          </w:p>
        </w:tc>
      </w:tr>
      <w:tr w:rsidR="00AF1F85" w:rsidRPr="003D72BB" w:rsidTr="00A6233D">
        <w:trPr>
          <w:trHeight w:val="1104"/>
        </w:trPr>
        <w:tc>
          <w:tcPr>
            <w:tcW w:w="2587" w:type="dxa"/>
            <w:vMerge/>
          </w:tcPr>
          <w:p w:rsidR="00AF1F85" w:rsidRPr="00C62DB2" w:rsidRDefault="00AF1F85" w:rsidP="00AF1F85">
            <w:pPr>
              <w:pStyle w:val="a9"/>
              <w:spacing w:before="0" w:beforeAutospacing="0" w:after="0" w:afterAutospacing="0"/>
              <w:ind w:left="-57" w:right="-57"/>
              <w:jc w:val="center"/>
              <w:rPr>
                <w:b/>
                <w:bCs/>
                <w:iCs/>
              </w:rPr>
            </w:pPr>
          </w:p>
        </w:tc>
        <w:tc>
          <w:tcPr>
            <w:tcW w:w="2375" w:type="dxa"/>
            <w:gridSpan w:val="2"/>
            <w:vMerge/>
          </w:tcPr>
          <w:p w:rsidR="00AF1F85" w:rsidRPr="00025FF7" w:rsidRDefault="00AF1F85" w:rsidP="007F3462">
            <w:pPr>
              <w:jc w:val="center"/>
              <w:rPr>
                <w:rFonts w:ascii="Times New Roman" w:hAnsi="Times New Roman" w:cs="Times New Roman"/>
                <w:i/>
                <w:sz w:val="24"/>
                <w:szCs w:val="24"/>
              </w:rPr>
            </w:pPr>
          </w:p>
        </w:tc>
        <w:tc>
          <w:tcPr>
            <w:tcW w:w="3260" w:type="dxa"/>
          </w:tcPr>
          <w:p w:rsidR="00AF1F85" w:rsidRPr="00AF1F85" w:rsidRDefault="00AF1F85" w:rsidP="00C62DB2">
            <w:pPr>
              <w:jc w:val="center"/>
              <w:rPr>
                <w:rFonts w:ascii="Times New Roman" w:hAnsi="Times New Roman" w:cs="Times New Roman"/>
                <w:sz w:val="24"/>
                <w:szCs w:val="24"/>
              </w:rPr>
            </w:pPr>
            <w:r w:rsidRPr="00AF1F85">
              <w:rPr>
                <w:rFonts w:ascii="Times New Roman" w:hAnsi="Times New Roman" w:cs="Times New Roman"/>
                <w:sz w:val="24"/>
                <w:szCs w:val="24"/>
              </w:rPr>
              <w:t xml:space="preserve">Использование нетрадиционных техник рисования на занятиях объединения «Разноцветное настроение», </w:t>
            </w:r>
          </w:p>
          <w:p w:rsidR="00AF1F85" w:rsidRPr="00AF1F85" w:rsidRDefault="00AF1F85" w:rsidP="00C62DB2">
            <w:pPr>
              <w:jc w:val="center"/>
              <w:rPr>
                <w:rFonts w:ascii="Times New Roman" w:hAnsi="Times New Roman" w:cs="Times New Roman"/>
                <w:i/>
                <w:sz w:val="24"/>
                <w:szCs w:val="24"/>
              </w:rPr>
            </w:pPr>
            <w:r w:rsidRPr="00AF1F85">
              <w:rPr>
                <w:rFonts w:ascii="Times New Roman" w:hAnsi="Times New Roman" w:cs="Times New Roman"/>
                <w:i/>
                <w:sz w:val="24"/>
                <w:szCs w:val="24"/>
              </w:rPr>
              <w:t>Гаврилова Э.Т.</w:t>
            </w:r>
          </w:p>
        </w:tc>
        <w:tc>
          <w:tcPr>
            <w:tcW w:w="2268" w:type="dxa"/>
            <w:vMerge/>
          </w:tcPr>
          <w:p w:rsidR="00AF1F85" w:rsidRPr="00C62DB2" w:rsidRDefault="00AF1F85" w:rsidP="00935496">
            <w:pPr>
              <w:jc w:val="center"/>
            </w:pPr>
          </w:p>
        </w:tc>
      </w:tr>
      <w:tr w:rsidR="00AF1F85" w:rsidRPr="003D72BB" w:rsidTr="00A6233D">
        <w:trPr>
          <w:trHeight w:val="1104"/>
        </w:trPr>
        <w:tc>
          <w:tcPr>
            <w:tcW w:w="2587" w:type="dxa"/>
          </w:tcPr>
          <w:p w:rsidR="00AF1F85" w:rsidRDefault="00AF1F85" w:rsidP="00804CF7">
            <w:pPr>
              <w:pStyle w:val="a9"/>
              <w:spacing w:before="0" w:beforeAutospacing="0" w:after="0" w:afterAutospacing="0"/>
              <w:jc w:val="center"/>
              <w:rPr>
                <w:rFonts w:ascii="Times New Roman" w:hAnsi="Times New Roman" w:cs="Times New Roman"/>
                <w:sz w:val="24"/>
                <w:szCs w:val="24"/>
              </w:rPr>
            </w:pPr>
            <w:r w:rsidRPr="00804CF7">
              <w:rPr>
                <w:rFonts w:ascii="Times New Roman" w:hAnsi="Times New Roman" w:cs="Times New Roman"/>
                <w:b/>
                <w:sz w:val="24"/>
                <w:szCs w:val="24"/>
              </w:rPr>
              <w:t xml:space="preserve">Городской семинар «Формирование актуальных профессиональных компетенций </w:t>
            </w:r>
            <w:r w:rsidRPr="00804CF7">
              <w:rPr>
                <w:rFonts w:ascii="Times New Roman" w:hAnsi="Times New Roman" w:cs="Times New Roman"/>
                <w:b/>
                <w:sz w:val="24"/>
                <w:szCs w:val="24"/>
              </w:rPr>
              <w:lastRenderedPageBreak/>
              <w:t>учащихся в дизайне и архитектуре»</w:t>
            </w:r>
            <w:r w:rsidRPr="00804CF7">
              <w:rPr>
                <w:rFonts w:ascii="Times New Roman" w:hAnsi="Times New Roman" w:cs="Times New Roman"/>
                <w:sz w:val="24"/>
                <w:szCs w:val="24"/>
              </w:rPr>
              <w:t xml:space="preserve"> </w:t>
            </w:r>
          </w:p>
          <w:p w:rsidR="00AF1F85" w:rsidRDefault="00AF1F85" w:rsidP="00804CF7">
            <w:pPr>
              <w:pStyle w:val="a9"/>
              <w:spacing w:before="0" w:beforeAutospacing="0" w:after="0" w:afterAutospacing="0"/>
              <w:jc w:val="center"/>
              <w:rPr>
                <w:rFonts w:ascii="Times New Roman" w:hAnsi="Times New Roman" w:cs="Times New Roman"/>
                <w:sz w:val="24"/>
                <w:szCs w:val="24"/>
              </w:rPr>
            </w:pPr>
          </w:p>
          <w:p w:rsidR="00AF1F85" w:rsidRPr="00804CF7" w:rsidRDefault="00AF1F85" w:rsidP="00804CF7">
            <w:pPr>
              <w:pStyle w:val="a9"/>
              <w:spacing w:before="0" w:beforeAutospacing="0" w:after="0" w:afterAutospacing="0"/>
              <w:jc w:val="center"/>
              <w:rPr>
                <w:rFonts w:ascii="Times New Roman" w:hAnsi="Times New Roman" w:cs="Times New Roman"/>
                <w:sz w:val="24"/>
                <w:szCs w:val="24"/>
              </w:rPr>
            </w:pPr>
            <w:r w:rsidRPr="00804CF7">
              <w:rPr>
                <w:rFonts w:ascii="Times New Roman" w:hAnsi="Times New Roman" w:cs="Times New Roman"/>
                <w:sz w:val="24"/>
                <w:szCs w:val="24"/>
              </w:rPr>
              <w:t>27 ноября 2023г.</w:t>
            </w:r>
          </w:p>
        </w:tc>
        <w:tc>
          <w:tcPr>
            <w:tcW w:w="2375" w:type="dxa"/>
            <w:gridSpan w:val="2"/>
          </w:tcPr>
          <w:p w:rsidR="00AF1F85" w:rsidRPr="00804CF7" w:rsidRDefault="00AF1F85" w:rsidP="004648E8">
            <w:pPr>
              <w:jc w:val="center"/>
              <w:rPr>
                <w:rFonts w:ascii="Times New Roman" w:hAnsi="Times New Roman" w:cs="Times New Roman"/>
                <w:sz w:val="24"/>
                <w:szCs w:val="24"/>
              </w:rPr>
            </w:pPr>
            <w:r w:rsidRPr="00804CF7">
              <w:rPr>
                <w:rFonts w:ascii="Times New Roman" w:hAnsi="Times New Roman" w:cs="Times New Roman"/>
                <w:sz w:val="24"/>
                <w:szCs w:val="24"/>
              </w:rPr>
              <w:lastRenderedPageBreak/>
              <w:t xml:space="preserve">МБУДО «Детская художественная школа №1» Советского района </w:t>
            </w:r>
            <w:proofErr w:type="spellStart"/>
            <w:r w:rsidRPr="00804CF7">
              <w:rPr>
                <w:rFonts w:ascii="Times New Roman" w:hAnsi="Times New Roman" w:cs="Times New Roman"/>
                <w:sz w:val="24"/>
                <w:szCs w:val="24"/>
              </w:rPr>
              <w:t>г</w:t>
            </w:r>
            <w:proofErr w:type="gramStart"/>
            <w:r w:rsidRPr="00804CF7">
              <w:rPr>
                <w:rFonts w:ascii="Times New Roman" w:hAnsi="Times New Roman" w:cs="Times New Roman"/>
                <w:sz w:val="24"/>
                <w:szCs w:val="24"/>
              </w:rPr>
              <w:t>.К</w:t>
            </w:r>
            <w:proofErr w:type="gramEnd"/>
            <w:r w:rsidRPr="00804CF7">
              <w:rPr>
                <w:rFonts w:ascii="Times New Roman" w:hAnsi="Times New Roman" w:cs="Times New Roman"/>
                <w:sz w:val="24"/>
                <w:szCs w:val="24"/>
              </w:rPr>
              <w:t>азани</w:t>
            </w:r>
            <w:proofErr w:type="spellEnd"/>
          </w:p>
        </w:tc>
        <w:tc>
          <w:tcPr>
            <w:tcW w:w="3260" w:type="dxa"/>
          </w:tcPr>
          <w:p w:rsidR="00AF1F85" w:rsidRDefault="00AF1F85" w:rsidP="004648E8">
            <w:pPr>
              <w:jc w:val="center"/>
              <w:rPr>
                <w:rFonts w:ascii="Times New Roman" w:hAnsi="Times New Roman" w:cs="Times New Roman"/>
                <w:iCs/>
                <w:sz w:val="24"/>
                <w:szCs w:val="24"/>
              </w:rPr>
            </w:pPr>
            <w:r w:rsidRPr="00804CF7">
              <w:rPr>
                <w:rFonts w:ascii="Times New Roman" w:hAnsi="Times New Roman" w:cs="Times New Roman"/>
                <w:iCs/>
                <w:sz w:val="24"/>
                <w:szCs w:val="24"/>
              </w:rPr>
              <w:t>Участие (Слушатель),</w:t>
            </w:r>
          </w:p>
          <w:p w:rsidR="00AF1F85" w:rsidRPr="00804CF7" w:rsidRDefault="00AF1F85" w:rsidP="004648E8">
            <w:pPr>
              <w:jc w:val="center"/>
              <w:rPr>
                <w:rFonts w:ascii="Times New Roman" w:hAnsi="Times New Roman" w:cs="Times New Roman"/>
                <w:i/>
                <w:iCs/>
                <w:sz w:val="24"/>
                <w:szCs w:val="24"/>
              </w:rPr>
            </w:pPr>
            <w:r w:rsidRPr="00804CF7">
              <w:rPr>
                <w:rFonts w:ascii="Times New Roman" w:hAnsi="Times New Roman" w:cs="Times New Roman"/>
                <w:i/>
                <w:iCs/>
                <w:sz w:val="24"/>
                <w:szCs w:val="24"/>
              </w:rPr>
              <w:t xml:space="preserve">Андреянова Т.А. </w:t>
            </w:r>
          </w:p>
          <w:p w:rsidR="00AF1F85" w:rsidRPr="00804CF7" w:rsidRDefault="00AF1F85" w:rsidP="004648E8">
            <w:pPr>
              <w:jc w:val="center"/>
              <w:rPr>
                <w:rFonts w:ascii="Times New Roman" w:hAnsi="Times New Roman" w:cs="Times New Roman"/>
                <w:iCs/>
                <w:sz w:val="24"/>
                <w:szCs w:val="24"/>
              </w:rPr>
            </w:pPr>
            <w:r w:rsidRPr="00804CF7">
              <w:rPr>
                <w:rFonts w:ascii="Times New Roman" w:hAnsi="Times New Roman" w:cs="Times New Roman"/>
                <w:i/>
                <w:iCs/>
                <w:sz w:val="24"/>
                <w:szCs w:val="24"/>
              </w:rPr>
              <w:t>Алексеева С.Е.</w:t>
            </w:r>
          </w:p>
        </w:tc>
        <w:tc>
          <w:tcPr>
            <w:tcW w:w="2268" w:type="dxa"/>
          </w:tcPr>
          <w:p w:rsidR="00AF1F85" w:rsidRPr="00804CF7" w:rsidRDefault="00AF1F85" w:rsidP="004648E8">
            <w:pPr>
              <w:jc w:val="center"/>
              <w:rPr>
                <w:rFonts w:ascii="Times New Roman" w:hAnsi="Times New Roman" w:cs="Times New Roman"/>
                <w:sz w:val="24"/>
                <w:szCs w:val="24"/>
              </w:rPr>
            </w:pPr>
            <w:r w:rsidRPr="00804CF7">
              <w:rPr>
                <w:rFonts w:ascii="Times New Roman" w:hAnsi="Times New Roman" w:cs="Times New Roman"/>
                <w:sz w:val="24"/>
                <w:szCs w:val="24"/>
              </w:rPr>
              <w:t xml:space="preserve">Преподаватели </w:t>
            </w:r>
            <w:proofErr w:type="gramStart"/>
            <w:r w:rsidRPr="00804CF7">
              <w:rPr>
                <w:rFonts w:ascii="Times New Roman" w:hAnsi="Times New Roman" w:cs="Times New Roman"/>
                <w:sz w:val="24"/>
                <w:szCs w:val="24"/>
              </w:rPr>
              <w:t>ИЗО</w:t>
            </w:r>
            <w:proofErr w:type="gramEnd"/>
            <w:r w:rsidRPr="00804CF7">
              <w:rPr>
                <w:rFonts w:ascii="Times New Roman" w:hAnsi="Times New Roman" w:cs="Times New Roman"/>
                <w:sz w:val="24"/>
                <w:szCs w:val="24"/>
              </w:rPr>
              <w:t xml:space="preserve"> и ДХШ</w:t>
            </w:r>
          </w:p>
        </w:tc>
      </w:tr>
      <w:tr w:rsidR="00AF1F85" w:rsidRPr="003D72BB" w:rsidTr="00A6233D">
        <w:trPr>
          <w:trHeight w:val="1104"/>
        </w:trPr>
        <w:tc>
          <w:tcPr>
            <w:tcW w:w="2587" w:type="dxa"/>
          </w:tcPr>
          <w:p w:rsidR="00AF1F85" w:rsidRDefault="00AF1F85" w:rsidP="004648E8">
            <w:pPr>
              <w:pStyle w:val="a9"/>
              <w:spacing w:before="0" w:beforeAutospacing="0" w:after="0" w:afterAutospacing="0"/>
              <w:jc w:val="center"/>
              <w:rPr>
                <w:rFonts w:ascii="Times New Roman" w:hAnsi="Times New Roman" w:cs="Times New Roman"/>
                <w:b/>
                <w:sz w:val="24"/>
                <w:szCs w:val="24"/>
              </w:rPr>
            </w:pPr>
            <w:r w:rsidRPr="00C62DB2">
              <w:rPr>
                <w:rFonts w:ascii="Times New Roman" w:hAnsi="Times New Roman" w:cs="Times New Roman"/>
                <w:b/>
                <w:sz w:val="24"/>
                <w:szCs w:val="24"/>
              </w:rPr>
              <w:lastRenderedPageBreak/>
              <w:t>Городской методический семинар «Методическая служба как фактор эффективного дополнительного образования»</w:t>
            </w:r>
          </w:p>
          <w:p w:rsidR="00AF1F85" w:rsidRPr="00C62DB2" w:rsidRDefault="00AF1F85" w:rsidP="004648E8">
            <w:pPr>
              <w:pStyle w:val="a9"/>
              <w:spacing w:before="0" w:beforeAutospacing="0" w:after="0" w:afterAutospacing="0"/>
              <w:jc w:val="center"/>
              <w:rPr>
                <w:rFonts w:ascii="Times New Roman" w:hAnsi="Times New Roman" w:cs="Times New Roman"/>
                <w:b/>
                <w:sz w:val="24"/>
                <w:szCs w:val="24"/>
              </w:rPr>
            </w:pPr>
          </w:p>
          <w:p w:rsidR="00AF1F85" w:rsidRPr="00C62DB2" w:rsidRDefault="00AF1F85" w:rsidP="004648E8">
            <w:pPr>
              <w:pStyle w:val="a9"/>
              <w:spacing w:before="0" w:beforeAutospacing="0" w:after="0" w:afterAutospacing="0"/>
              <w:jc w:val="center"/>
              <w:rPr>
                <w:rFonts w:ascii="Times New Roman" w:hAnsi="Times New Roman" w:cs="Times New Roman"/>
                <w:sz w:val="24"/>
                <w:szCs w:val="24"/>
              </w:rPr>
            </w:pPr>
            <w:r w:rsidRPr="00C62DB2">
              <w:rPr>
                <w:rFonts w:ascii="Times New Roman" w:hAnsi="Times New Roman" w:cs="Times New Roman"/>
                <w:sz w:val="24"/>
                <w:szCs w:val="24"/>
              </w:rPr>
              <w:t>06.12.2023 г.</w:t>
            </w:r>
          </w:p>
        </w:tc>
        <w:tc>
          <w:tcPr>
            <w:tcW w:w="2375" w:type="dxa"/>
            <w:gridSpan w:val="2"/>
          </w:tcPr>
          <w:p w:rsidR="00AF1F85" w:rsidRDefault="00AF1F85" w:rsidP="004648E8">
            <w:pPr>
              <w:jc w:val="center"/>
              <w:rPr>
                <w:rFonts w:ascii="Times New Roman" w:hAnsi="Times New Roman"/>
                <w:sz w:val="24"/>
                <w:szCs w:val="24"/>
              </w:rPr>
            </w:pPr>
            <w:r w:rsidRPr="00C62DB2">
              <w:rPr>
                <w:rFonts w:ascii="Times New Roman" w:hAnsi="Times New Roman"/>
                <w:sz w:val="24"/>
                <w:szCs w:val="24"/>
              </w:rPr>
              <w:t>Информационно-методическ</w:t>
            </w:r>
            <w:r>
              <w:rPr>
                <w:rFonts w:ascii="Times New Roman" w:hAnsi="Times New Roman"/>
                <w:sz w:val="24"/>
                <w:szCs w:val="24"/>
              </w:rPr>
              <w:t>ий</w:t>
            </w:r>
            <w:r w:rsidRPr="00C62DB2">
              <w:rPr>
                <w:rFonts w:ascii="Times New Roman" w:hAnsi="Times New Roman"/>
                <w:sz w:val="24"/>
                <w:szCs w:val="24"/>
              </w:rPr>
              <w:t xml:space="preserve"> отдел УОИКМО </w:t>
            </w:r>
            <w:proofErr w:type="spellStart"/>
            <w:r w:rsidRPr="00C62DB2">
              <w:rPr>
                <w:rFonts w:ascii="Times New Roman" w:hAnsi="Times New Roman"/>
                <w:sz w:val="24"/>
                <w:szCs w:val="24"/>
              </w:rPr>
              <w:t>г</w:t>
            </w:r>
            <w:proofErr w:type="gramStart"/>
            <w:r w:rsidRPr="00C62DB2">
              <w:rPr>
                <w:rFonts w:ascii="Times New Roman" w:hAnsi="Times New Roman"/>
                <w:sz w:val="24"/>
                <w:szCs w:val="24"/>
              </w:rPr>
              <w:t>.К</w:t>
            </w:r>
            <w:proofErr w:type="gramEnd"/>
            <w:r w:rsidRPr="00C62DB2">
              <w:rPr>
                <w:rFonts w:ascii="Times New Roman" w:hAnsi="Times New Roman"/>
                <w:sz w:val="24"/>
                <w:szCs w:val="24"/>
              </w:rPr>
              <w:t>азани</w:t>
            </w:r>
            <w:proofErr w:type="spellEnd"/>
          </w:p>
          <w:p w:rsidR="00AF1F85" w:rsidRPr="00C62DB2" w:rsidRDefault="00AF1F85" w:rsidP="004648E8">
            <w:pPr>
              <w:jc w:val="center"/>
              <w:rPr>
                <w:rFonts w:ascii="Times New Roman" w:hAnsi="Times New Roman"/>
                <w:sz w:val="24"/>
                <w:szCs w:val="24"/>
              </w:rPr>
            </w:pPr>
            <w:r w:rsidRPr="00C62DB2">
              <w:rPr>
                <w:rFonts w:ascii="Times New Roman" w:hAnsi="Times New Roman"/>
                <w:sz w:val="24"/>
                <w:szCs w:val="24"/>
              </w:rPr>
              <w:t>МБУДО «ЦДТ «Олимп» Приволжского района города Казани.</w:t>
            </w:r>
          </w:p>
        </w:tc>
        <w:tc>
          <w:tcPr>
            <w:tcW w:w="3260" w:type="dxa"/>
          </w:tcPr>
          <w:p w:rsidR="00AF1F85" w:rsidRPr="00C62DB2" w:rsidRDefault="00AF1F85" w:rsidP="004648E8">
            <w:pPr>
              <w:jc w:val="center"/>
              <w:rPr>
                <w:rFonts w:ascii="Times New Roman" w:hAnsi="Times New Roman"/>
                <w:iCs/>
                <w:sz w:val="24"/>
                <w:szCs w:val="24"/>
              </w:rPr>
            </w:pPr>
            <w:r w:rsidRPr="00C62DB2">
              <w:rPr>
                <w:rFonts w:ascii="Times New Roman" w:hAnsi="Times New Roman"/>
                <w:iCs/>
                <w:sz w:val="24"/>
                <w:szCs w:val="24"/>
              </w:rPr>
              <w:t>Участие (Слушатель),</w:t>
            </w:r>
          </w:p>
          <w:p w:rsidR="00AF1F85" w:rsidRPr="00C62DB2" w:rsidRDefault="00AF1F85" w:rsidP="004648E8">
            <w:pPr>
              <w:jc w:val="center"/>
              <w:rPr>
                <w:rFonts w:ascii="Times New Roman" w:hAnsi="Times New Roman"/>
                <w:i/>
                <w:iCs/>
                <w:sz w:val="24"/>
                <w:szCs w:val="24"/>
              </w:rPr>
            </w:pPr>
            <w:r w:rsidRPr="00C62DB2">
              <w:rPr>
                <w:rFonts w:ascii="Times New Roman" w:hAnsi="Times New Roman"/>
                <w:i/>
                <w:iCs/>
                <w:sz w:val="24"/>
                <w:szCs w:val="24"/>
              </w:rPr>
              <w:t>Шульдякова Н.В.</w:t>
            </w:r>
          </w:p>
        </w:tc>
        <w:tc>
          <w:tcPr>
            <w:tcW w:w="2268" w:type="dxa"/>
          </w:tcPr>
          <w:p w:rsidR="00AF1F85" w:rsidRPr="00025FF7" w:rsidRDefault="00AF1F85" w:rsidP="004648E8">
            <w:pPr>
              <w:jc w:val="center"/>
              <w:rPr>
                <w:rFonts w:ascii="Times New Roman" w:hAnsi="Times New Roman" w:cs="Times New Roman"/>
                <w:sz w:val="24"/>
                <w:szCs w:val="24"/>
              </w:rPr>
            </w:pPr>
            <w:r>
              <w:rPr>
                <w:rFonts w:ascii="Times New Roman" w:hAnsi="Times New Roman" w:cs="Times New Roman"/>
                <w:sz w:val="24"/>
                <w:szCs w:val="24"/>
              </w:rPr>
              <w:t xml:space="preserve">Методисты, </w:t>
            </w:r>
            <w:proofErr w:type="spellStart"/>
            <w:r>
              <w:rPr>
                <w:rFonts w:ascii="Times New Roman" w:hAnsi="Times New Roman" w:cs="Times New Roman"/>
                <w:sz w:val="24"/>
                <w:szCs w:val="24"/>
              </w:rPr>
              <w:t>зав</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тделами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зам.директора</w:t>
            </w:r>
            <w:proofErr w:type="spellEnd"/>
          </w:p>
        </w:tc>
      </w:tr>
      <w:tr w:rsidR="00AF1F85" w:rsidRPr="003D72BB" w:rsidTr="00A6233D">
        <w:trPr>
          <w:trHeight w:val="1377"/>
        </w:trPr>
        <w:tc>
          <w:tcPr>
            <w:tcW w:w="2587" w:type="dxa"/>
          </w:tcPr>
          <w:p w:rsidR="00AF1F85" w:rsidRPr="00025FF7" w:rsidRDefault="00AF1F85" w:rsidP="00935496">
            <w:pPr>
              <w:jc w:val="center"/>
              <w:rPr>
                <w:rFonts w:ascii="Times New Roman" w:eastAsia="Times New Roman" w:hAnsi="Times New Roman" w:cs="Times New Roman"/>
                <w:b/>
                <w:sz w:val="24"/>
                <w:szCs w:val="24"/>
              </w:rPr>
            </w:pPr>
            <w:r w:rsidRPr="00025FF7">
              <w:rPr>
                <w:rFonts w:ascii="Times New Roman" w:eastAsia="Times New Roman" w:hAnsi="Times New Roman" w:cs="Times New Roman"/>
                <w:b/>
                <w:sz w:val="24"/>
                <w:szCs w:val="24"/>
              </w:rPr>
              <w:t>Практический семинар</w:t>
            </w:r>
          </w:p>
          <w:p w:rsidR="00AF1F85" w:rsidRPr="00025FF7" w:rsidRDefault="00AF1F85" w:rsidP="00935496">
            <w:pPr>
              <w:jc w:val="center"/>
              <w:rPr>
                <w:rFonts w:ascii="Times New Roman" w:eastAsia="Times New Roman" w:hAnsi="Times New Roman" w:cs="Times New Roman"/>
                <w:b/>
                <w:sz w:val="24"/>
                <w:szCs w:val="24"/>
              </w:rPr>
            </w:pPr>
            <w:r w:rsidRPr="00025FF7">
              <w:rPr>
                <w:rFonts w:ascii="Times New Roman" w:eastAsia="Times New Roman" w:hAnsi="Times New Roman" w:cs="Times New Roman"/>
                <w:b/>
                <w:sz w:val="24"/>
                <w:szCs w:val="24"/>
              </w:rPr>
              <w:t>«Духовно-нравственное и патриотическое воспитание детей и молодежи путем приобщения к жанру авторской песни»</w:t>
            </w:r>
          </w:p>
          <w:p w:rsidR="00AF1F85" w:rsidRPr="00025FF7" w:rsidRDefault="00AF1F85" w:rsidP="00935496">
            <w:pPr>
              <w:jc w:val="center"/>
              <w:rPr>
                <w:rFonts w:ascii="Times New Roman" w:eastAsia="Times New Roman" w:hAnsi="Times New Roman" w:cs="Times New Roman"/>
                <w:sz w:val="24"/>
                <w:szCs w:val="24"/>
              </w:rPr>
            </w:pPr>
            <w:r w:rsidRPr="00025FF7">
              <w:rPr>
                <w:rFonts w:ascii="Times New Roman" w:eastAsia="Times New Roman" w:hAnsi="Times New Roman" w:cs="Times New Roman"/>
                <w:sz w:val="24"/>
                <w:szCs w:val="24"/>
              </w:rPr>
              <w:t>в рамках подготовки к городскому детско-юношескому фестивалю бардовской песни «Песня, гитара и я»</w:t>
            </w:r>
            <w:r w:rsidRPr="00025FF7">
              <w:rPr>
                <w:rFonts w:ascii="Times New Roman" w:eastAsia="Times New Roman" w:hAnsi="Times New Roman" w:cs="Times New Roman"/>
                <w:b/>
                <w:sz w:val="24"/>
                <w:szCs w:val="24"/>
              </w:rPr>
              <w:t xml:space="preserve"> - </w:t>
            </w:r>
            <w:r w:rsidRPr="00025FF7">
              <w:rPr>
                <w:rFonts w:ascii="Times New Roman" w:eastAsia="Times New Roman" w:hAnsi="Times New Roman" w:cs="Times New Roman"/>
                <w:sz w:val="24"/>
                <w:szCs w:val="24"/>
              </w:rPr>
              <w:t>2023,</w:t>
            </w:r>
          </w:p>
          <w:p w:rsidR="00AF1F85" w:rsidRPr="00025FF7" w:rsidRDefault="00AF1F85" w:rsidP="00935496">
            <w:pPr>
              <w:jc w:val="center"/>
              <w:rPr>
                <w:rFonts w:ascii="Times New Roman" w:eastAsia="Times New Roman" w:hAnsi="Times New Roman" w:cs="Times New Roman"/>
                <w:sz w:val="24"/>
                <w:szCs w:val="24"/>
              </w:rPr>
            </w:pPr>
          </w:p>
          <w:p w:rsidR="00AF1F85" w:rsidRPr="00025FF7" w:rsidRDefault="00AF1F85" w:rsidP="00935496">
            <w:pPr>
              <w:jc w:val="center"/>
              <w:rPr>
                <w:rFonts w:ascii="Times New Roman" w:eastAsia="Times New Roman" w:hAnsi="Times New Roman" w:cs="Times New Roman"/>
                <w:b/>
                <w:i/>
                <w:sz w:val="24"/>
                <w:szCs w:val="24"/>
              </w:rPr>
            </w:pPr>
            <w:r w:rsidRPr="00025FF7">
              <w:rPr>
                <w:rFonts w:ascii="Times New Roman" w:eastAsia="Times New Roman" w:hAnsi="Times New Roman" w:cs="Times New Roman"/>
                <w:sz w:val="24"/>
                <w:szCs w:val="24"/>
              </w:rPr>
              <w:t>12 декабря 2023</w:t>
            </w:r>
          </w:p>
        </w:tc>
        <w:tc>
          <w:tcPr>
            <w:tcW w:w="2375" w:type="dxa"/>
            <w:gridSpan w:val="2"/>
          </w:tcPr>
          <w:p w:rsidR="00AF1F85" w:rsidRPr="00025FF7" w:rsidRDefault="00AF1F85" w:rsidP="00935496">
            <w:pPr>
              <w:jc w:val="center"/>
              <w:rPr>
                <w:rFonts w:ascii="Times New Roman" w:hAnsi="Times New Roman" w:cs="Times New Roman"/>
                <w:sz w:val="24"/>
                <w:szCs w:val="24"/>
              </w:rPr>
            </w:pPr>
            <w:r w:rsidRPr="00025FF7">
              <w:rPr>
                <w:rFonts w:ascii="Times New Roman" w:hAnsi="Times New Roman" w:cs="Times New Roman"/>
                <w:sz w:val="24"/>
                <w:szCs w:val="24"/>
              </w:rPr>
              <w:t xml:space="preserve">МБУДО </w:t>
            </w:r>
          </w:p>
          <w:p w:rsidR="00AF1F85" w:rsidRPr="00025FF7" w:rsidRDefault="00AF1F85" w:rsidP="00935496">
            <w:pPr>
              <w:jc w:val="center"/>
              <w:rPr>
                <w:rFonts w:ascii="Times New Roman" w:hAnsi="Times New Roman" w:cs="Times New Roman"/>
                <w:i/>
                <w:sz w:val="24"/>
                <w:szCs w:val="24"/>
              </w:rPr>
            </w:pPr>
            <w:r w:rsidRPr="00025FF7">
              <w:rPr>
                <w:rFonts w:ascii="Times New Roman" w:hAnsi="Times New Roman" w:cs="Times New Roman"/>
                <w:sz w:val="24"/>
                <w:szCs w:val="24"/>
              </w:rPr>
              <w:t>«ЦВР»</w:t>
            </w:r>
          </w:p>
        </w:tc>
        <w:tc>
          <w:tcPr>
            <w:tcW w:w="3260" w:type="dxa"/>
          </w:tcPr>
          <w:p w:rsidR="00AF1F85" w:rsidRPr="00025FF7" w:rsidRDefault="00AF1F85" w:rsidP="00935496">
            <w:pPr>
              <w:jc w:val="center"/>
              <w:rPr>
                <w:rFonts w:ascii="Times New Roman" w:hAnsi="Times New Roman" w:cs="Times New Roman"/>
                <w:sz w:val="24"/>
                <w:szCs w:val="24"/>
              </w:rPr>
            </w:pPr>
            <w:r w:rsidRPr="00025FF7">
              <w:rPr>
                <w:rFonts w:ascii="Times New Roman" w:hAnsi="Times New Roman" w:cs="Times New Roman"/>
                <w:sz w:val="24"/>
                <w:szCs w:val="24"/>
              </w:rPr>
              <w:t xml:space="preserve">Авторская песня как </w:t>
            </w:r>
            <w:proofErr w:type="gramStart"/>
            <w:r w:rsidRPr="00025FF7">
              <w:rPr>
                <w:rFonts w:ascii="Times New Roman" w:hAnsi="Times New Roman" w:cs="Times New Roman"/>
                <w:sz w:val="24"/>
                <w:szCs w:val="24"/>
              </w:rPr>
              <w:t>песенный</w:t>
            </w:r>
            <w:proofErr w:type="gramEnd"/>
            <w:r w:rsidRPr="00025FF7">
              <w:rPr>
                <w:rFonts w:ascii="Times New Roman" w:hAnsi="Times New Roman" w:cs="Times New Roman"/>
                <w:sz w:val="24"/>
                <w:szCs w:val="24"/>
              </w:rPr>
              <w:t xml:space="preserve"> </w:t>
            </w:r>
            <w:proofErr w:type="spellStart"/>
            <w:r w:rsidRPr="00025FF7">
              <w:rPr>
                <w:rFonts w:ascii="Times New Roman" w:hAnsi="Times New Roman" w:cs="Times New Roman"/>
                <w:sz w:val="24"/>
                <w:szCs w:val="24"/>
              </w:rPr>
              <w:t>монотеатр</w:t>
            </w:r>
            <w:proofErr w:type="spellEnd"/>
            <w:r w:rsidRPr="00025FF7">
              <w:rPr>
                <w:rFonts w:ascii="Times New Roman" w:hAnsi="Times New Roman" w:cs="Times New Roman"/>
                <w:sz w:val="24"/>
                <w:szCs w:val="24"/>
              </w:rPr>
              <w:t xml:space="preserve"> в прошлом и настоящем,</w:t>
            </w:r>
          </w:p>
          <w:p w:rsidR="00AF1F85" w:rsidRPr="00025FF7" w:rsidRDefault="00AF1F85" w:rsidP="00935496">
            <w:pPr>
              <w:jc w:val="center"/>
              <w:rPr>
                <w:rFonts w:ascii="Times New Roman" w:hAnsi="Times New Roman" w:cs="Times New Roman"/>
                <w:i/>
                <w:sz w:val="24"/>
                <w:szCs w:val="24"/>
              </w:rPr>
            </w:pPr>
            <w:r w:rsidRPr="00025FF7">
              <w:rPr>
                <w:rFonts w:ascii="Times New Roman" w:hAnsi="Times New Roman" w:cs="Times New Roman"/>
                <w:i/>
                <w:sz w:val="24"/>
                <w:szCs w:val="24"/>
              </w:rPr>
              <w:t>Гребнева А.Ю.</w:t>
            </w:r>
          </w:p>
          <w:p w:rsidR="00AF1F85" w:rsidRPr="00025FF7" w:rsidRDefault="00AF1F85" w:rsidP="00935496">
            <w:pPr>
              <w:rPr>
                <w:rFonts w:ascii="Times New Roman" w:hAnsi="Times New Roman" w:cs="Times New Roman"/>
                <w:i/>
                <w:sz w:val="24"/>
                <w:szCs w:val="24"/>
              </w:rPr>
            </w:pPr>
            <w:r w:rsidRPr="00025FF7">
              <w:rPr>
                <w:rFonts w:ascii="Times New Roman" w:hAnsi="Times New Roman" w:cs="Times New Roman"/>
                <w:i/>
                <w:sz w:val="24"/>
                <w:szCs w:val="24"/>
              </w:rPr>
              <w:t xml:space="preserve"> </w:t>
            </w:r>
          </w:p>
        </w:tc>
        <w:tc>
          <w:tcPr>
            <w:tcW w:w="2268" w:type="dxa"/>
          </w:tcPr>
          <w:p w:rsidR="00AF1F85" w:rsidRPr="00025FF7" w:rsidRDefault="00AF1F85" w:rsidP="00935496">
            <w:pPr>
              <w:jc w:val="center"/>
              <w:rPr>
                <w:rFonts w:ascii="Times New Roman" w:hAnsi="Times New Roman" w:cs="Times New Roman"/>
                <w:sz w:val="24"/>
                <w:szCs w:val="24"/>
              </w:rPr>
            </w:pPr>
            <w:r w:rsidRPr="00025FF7">
              <w:rPr>
                <w:rFonts w:ascii="Times New Roman" w:hAnsi="Times New Roman" w:cs="Times New Roman"/>
                <w:sz w:val="24"/>
                <w:szCs w:val="24"/>
              </w:rPr>
              <w:t xml:space="preserve">Педагоги музыкального профиля, музыкальные руководители </w:t>
            </w:r>
          </w:p>
          <w:p w:rsidR="00AF1F85" w:rsidRPr="00025FF7" w:rsidRDefault="00AF1F85" w:rsidP="00935496">
            <w:pPr>
              <w:jc w:val="center"/>
              <w:rPr>
                <w:rFonts w:ascii="Times New Roman" w:hAnsi="Times New Roman" w:cs="Times New Roman"/>
                <w:i/>
                <w:sz w:val="24"/>
                <w:szCs w:val="24"/>
              </w:rPr>
            </w:pPr>
            <w:proofErr w:type="spellStart"/>
            <w:r w:rsidRPr="00025FF7">
              <w:rPr>
                <w:rFonts w:ascii="Times New Roman" w:hAnsi="Times New Roman" w:cs="Times New Roman"/>
                <w:sz w:val="24"/>
                <w:szCs w:val="24"/>
              </w:rPr>
              <w:t>г</w:t>
            </w:r>
            <w:proofErr w:type="gramStart"/>
            <w:r w:rsidRPr="00025FF7">
              <w:rPr>
                <w:rFonts w:ascii="Times New Roman" w:hAnsi="Times New Roman" w:cs="Times New Roman"/>
                <w:sz w:val="24"/>
                <w:szCs w:val="24"/>
              </w:rPr>
              <w:t>.К</w:t>
            </w:r>
            <w:proofErr w:type="gramEnd"/>
            <w:r w:rsidRPr="00025FF7">
              <w:rPr>
                <w:rFonts w:ascii="Times New Roman" w:hAnsi="Times New Roman" w:cs="Times New Roman"/>
                <w:sz w:val="24"/>
                <w:szCs w:val="24"/>
              </w:rPr>
              <w:t>азани</w:t>
            </w:r>
            <w:proofErr w:type="spellEnd"/>
          </w:p>
        </w:tc>
      </w:tr>
      <w:tr w:rsidR="00AF1F85" w:rsidRPr="003D72BB" w:rsidTr="00A6233D">
        <w:trPr>
          <w:trHeight w:val="1104"/>
        </w:trPr>
        <w:tc>
          <w:tcPr>
            <w:tcW w:w="2587" w:type="dxa"/>
            <w:vMerge w:val="restart"/>
          </w:tcPr>
          <w:p w:rsidR="00AF1F85" w:rsidRPr="00025FF7" w:rsidRDefault="00AF1F85" w:rsidP="00935496">
            <w:pPr>
              <w:jc w:val="center"/>
              <w:rPr>
                <w:rFonts w:ascii="Times New Roman" w:eastAsia="Times New Roman" w:hAnsi="Times New Roman" w:cs="Times New Roman"/>
                <w:b/>
                <w:sz w:val="24"/>
                <w:szCs w:val="24"/>
              </w:rPr>
            </w:pPr>
            <w:r w:rsidRPr="00025FF7">
              <w:rPr>
                <w:rFonts w:ascii="Times New Roman" w:eastAsia="Times New Roman" w:hAnsi="Times New Roman" w:cs="Times New Roman"/>
                <w:b/>
                <w:sz w:val="24"/>
                <w:szCs w:val="24"/>
              </w:rPr>
              <w:t xml:space="preserve">Практический семинар </w:t>
            </w:r>
          </w:p>
          <w:p w:rsidR="00AF1F85" w:rsidRPr="00025FF7" w:rsidRDefault="00AF1F85" w:rsidP="00935496">
            <w:pPr>
              <w:jc w:val="center"/>
              <w:rPr>
                <w:rFonts w:ascii="Times New Roman" w:eastAsia="Times New Roman" w:hAnsi="Times New Roman" w:cs="Times New Roman"/>
                <w:b/>
                <w:sz w:val="24"/>
                <w:szCs w:val="24"/>
              </w:rPr>
            </w:pPr>
            <w:r w:rsidRPr="00025FF7">
              <w:rPr>
                <w:rFonts w:ascii="Times New Roman" w:eastAsia="Times New Roman" w:hAnsi="Times New Roman" w:cs="Times New Roman"/>
                <w:b/>
                <w:sz w:val="24"/>
                <w:szCs w:val="24"/>
              </w:rPr>
              <w:t xml:space="preserve">«Художественно-образная структура циркового искусства» </w:t>
            </w:r>
          </w:p>
          <w:p w:rsidR="00AF1F85" w:rsidRPr="00025FF7" w:rsidRDefault="00AF1F85" w:rsidP="00935496">
            <w:pPr>
              <w:jc w:val="center"/>
              <w:rPr>
                <w:rFonts w:ascii="Times New Roman" w:eastAsia="Times New Roman" w:hAnsi="Times New Roman" w:cs="Times New Roman"/>
                <w:sz w:val="24"/>
                <w:szCs w:val="24"/>
              </w:rPr>
            </w:pPr>
            <w:r w:rsidRPr="00025FF7">
              <w:rPr>
                <w:rFonts w:ascii="Times New Roman" w:eastAsia="Times New Roman" w:hAnsi="Times New Roman" w:cs="Times New Roman"/>
                <w:sz w:val="24"/>
                <w:szCs w:val="24"/>
              </w:rPr>
              <w:t xml:space="preserve">в рамках подготовки к </w:t>
            </w:r>
            <w:proofErr w:type="gramStart"/>
            <w:r w:rsidRPr="00025FF7">
              <w:rPr>
                <w:rFonts w:ascii="Times New Roman" w:eastAsia="Times New Roman" w:hAnsi="Times New Roman" w:cs="Times New Roman"/>
                <w:sz w:val="24"/>
                <w:szCs w:val="24"/>
                <w:lang w:val="en-US"/>
              </w:rPr>
              <w:t>I</w:t>
            </w:r>
            <w:proofErr w:type="gramEnd"/>
            <w:r w:rsidRPr="00025FF7">
              <w:rPr>
                <w:rFonts w:ascii="Times New Roman" w:eastAsia="Times New Roman" w:hAnsi="Times New Roman" w:cs="Times New Roman"/>
                <w:sz w:val="24"/>
                <w:szCs w:val="24"/>
              </w:rPr>
              <w:t xml:space="preserve">Х открытому городскому конкурсу детского циркового искусства </w:t>
            </w:r>
          </w:p>
          <w:p w:rsidR="00AF1F85" w:rsidRPr="00025FF7" w:rsidRDefault="00AF1F85" w:rsidP="00935496">
            <w:pPr>
              <w:jc w:val="center"/>
              <w:rPr>
                <w:rFonts w:ascii="Times New Roman" w:eastAsia="Times New Roman" w:hAnsi="Times New Roman" w:cs="Times New Roman"/>
                <w:sz w:val="24"/>
                <w:szCs w:val="24"/>
              </w:rPr>
            </w:pPr>
            <w:r w:rsidRPr="00025FF7">
              <w:rPr>
                <w:rFonts w:ascii="Times New Roman" w:eastAsia="Times New Roman" w:hAnsi="Times New Roman" w:cs="Times New Roman"/>
                <w:sz w:val="24"/>
                <w:szCs w:val="24"/>
              </w:rPr>
              <w:t>«Маленькие звезды большого города,</w:t>
            </w:r>
          </w:p>
          <w:p w:rsidR="00AF1F85" w:rsidRPr="00025FF7" w:rsidRDefault="00AF1F85" w:rsidP="00935496">
            <w:pPr>
              <w:jc w:val="center"/>
              <w:rPr>
                <w:rFonts w:ascii="Times New Roman" w:eastAsia="Times New Roman" w:hAnsi="Times New Roman" w:cs="Times New Roman"/>
                <w:sz w:val="24"/>
                <w:szCs w:val="24"/>
              </w:rPr>
            </w:pPr>
          </w:p>
          <w:p w:rsidR="00AF1F85" w:rsidRPr="00025FF7" w:rsidRDefault="00AF1F85" w:rsidP="00025FF7">
            <w:pPr>
              <w:jc w:val="center"/>
              <w:rPr>
                <w:rFonts w:ascii="Times New Roman" w:eastAsia="Times New Roman" w:hAnsi="Times New Roman" w:cs="Times New Roman"/>
                <w:sz w:val="24"/>
                <w:szCs w:val="24"/>
              </w:rPr>
            </w:pPr>
            <w:r w:rsidRPr="00025FF7">
              <w:rPr>
                <w:rFonts w:ascii="Times New Roman" w:eastAsia="Times New Roman" w:hAnsi="Times New Roman" w:cs="Times New Roman"/>
                <w:sz w:val="24"/>
                <w:szCs w:val="24"/>
              </w:rPr>
              <w:t>12  января 2024</w:t>
            </w:r>
          </w:p>
        </w:tc>
        <w:tc>
          <w:tcPr>
            <w:tcW w:w="2375" w:type="dxa"/>
            <w:gridSpan w:val="2"/>
            <w:vMerge w:val="restart"/>
          </w:tcPr>
          <w:p w:rsidR="00AF1F85" w:rsidRPr="00025FF7" w:rsidRDefault="00AF1F85" w:rsidP="00935496">
            <w:pPr>
              <w:jc w:val="center"/>
              <w:rPr>
                <w:rFonts w:ascii="Times New Roman" w:hAnsi="Times New Roman" w:cs="Times New Roman"/>
                <w:sz w:val="24"/>
                <w:szCs w:val="24"/>
              </w:rPr>
            </w:pPr>
            <w:r w:rsidRPr="00025FF7">
              <w:rPr>
                <w:rFonts w:ascii="Times New Roman" w:hAnsi="Times New Roman" w:cs="Times New Roman"/>
                <w:sz w:val="24"/>
                <w:szCs w:val="24"/>
              </w:rPr>
              <w:t xml:space="preserve">МБУДО </w:t>
            </w:r>
          </w:p>
          <w:p w:rsidR="00AF1F85" w:rsidRPr="00025FF7" w:rsidRDefault="00AF1F85" w:rsidP="00935496">
            <w:pPr>
              <w:jc w:val="center"/>
              <w:rPr>
                <w:rFonts w:ascii="Times New Roman" w:hAnsi="Times New Roman" w:cs="Times New Roman"/>
                <w:sz w:val="24"/>
                <w:szCs w:val="24"/>
              </w:rPr>
            </w:pPr>
            <w:r w:rsidRPr="00025FF7">
              <w:rPr>
                <w:rFonts w:ascii="Times New Roman" w:hAnsi="Times New Roman" w:cs="Times New Roman"/>
                <w:sz w:val="24"/>
                <w:szCs w:val="24"/>
              </w:rPr>
              <w:t>«ЦВР»</w:t>
            </w:r>
          </w:p>
        </w:tc>
        <w:tc>
          <w:tcPr>
            <w:tcW w:w="3260" w:type="dxa"/>
          </w:tcPr>
          <w:p w:rsidR="00AF1F85" w:rsidRPr="00025FF7" w:rsidRDefault="00AF1F85" w:rsidP="00935496">
            <w:pPr>
              <w:jc w:val="center"/>
              <w:rPr>
                <w:rFonts w:ascii="Times New Roman" w:hAnsi="Times New Roman" w:cs="Times New Roman"/>
                <w:sz w:val="24"/>
                <w:szCs w:val="24"/>
              </w:rPr>
            </w:pPr>
            <w:r w:rsidRPr="00025FF7">
              <w:rPr>
                <w:rFonts w:ascii="Times New Roman" w:hAnsi="Times New Roman" w:cs="Times New Roman"/>
                <w:sz w:val="24"/>
                <w:szCs w:val="24"/>
              </w:rPr>
              <w:t>Драматургическая структура циркового представления,</w:t>
            </w:r>
          </w:p>
          <w:p w:rsidR="00AF1F85" w:rsidRPr="00025FF7" w:rsidRDefault="00AF1F85" w:rsidP="00935496">
            <w:pPr>
              <w:jc w:val="center"/>
              <w:rPr>
                <w:rFonts w:ascii="Times New Roman" w:hAnsi="Times New Roman" w:cs="Times New Roman"/>
                <w:i/>
                <w:sz w:val="24"/>
                <w:szCs w:val="24"/>
              </w:rPr>
            </w:pPr>
            <w:r w:rsidRPr="00025FF7">
              <w:rPr>
                <w:rFonts w:ascii="Times New Roman" w:hAnsi="Times New Roman" w:cs="Times New Roman"/>
                <w:i/>
                <w:sz w:val="24"/>
                <w:szCs w:val="24"/>
              </w:rPr>
              <w:t xml:space="preserve">Остроухова Е.В. </w:t>
            </w:r>
          </w:p>
        </w:tc>
        <w:tc>
          <w:tcPr>
            <w:tcW w:w="2268" w:type="dxa"/>
            <w:vMerge w:val="restart"/>
          </w:tcPr>
          <w:p w:rsidR="00AF1F85" w:rsidRPr="00025FF7" w:rsidRDefault="00AF1F85" w:rsidP="00935496">
            <w:pPr>
              <w:jc w:val="center"/>
              <w:rPr>
                <w:rFonts w:ascii="Times New Roman" w:hAnsi="Times New Roman" w:cs="Times New Roman"/>
                <w:sz w:val="24"/>
                <w:szCs w:val="24"/>
              </w:rPr>
            </w:pPr>
            <w:r w:rsidRPr="00025FF7">
              <w:rPr>
                <w:rFonts w:ascii="Times New Roman" w:hAnsi="Times New Roman" w:cs="Times New Roman"/>
                <w:sz w:val="24"/>
                <w:szCs w:val="24"/>
              </w:rPr>
              <w:t>Педагоги дополнительного образования района, руководители детских цирковых коллективов</w:t>
            </w:r>
          </w:p>
        </w:tc>
      </w:tr>
      <w:tr w:rsidR="00AF1F85" w:rsidRPr="003D72BB" w:rsidTr="00A6233D">
        <w:trPr>
          <w:trHeight w:val="1104"/>
        </w:trPr>
        <w:tc>
          <w:tcPr>
            <w:tcW w:w="2587" w:type="dxa"/>
            <w:vMerge/>
          </w:tcPr>
          <w:p w:rsidR="00AF1F85" w:rsidRPr="00025FF7" w:rsidRDefault="00AF1F85" w:rsidP="00935496">
            <w:pPr>
              <w:jc w:val="center"/>
              <w:rPr>
                <w:rFonts w:eastAsia="Times New Roman"/>
                <w:b/>
              </w:rPr>
            </w:pPr>
          </w:p>
        </w:tc>
        <w:tc>
          <w:tcPr>
            <w:tcW w:w="2375" w:type="dxa"/>
            <w:gridSpan w:val="2"/>
            <w:vMerge/>
          </w:tcPr>
          <w:p w:rsidR="00AF1F85" w:rsidRPr="00025FF7" w:rsidRDefault="00AF1F85" w:rsidP="00935496">
            <w:pPr>
              <w:jc w:val="center"/>
            </w:pPr>
          </w:p>
        </w:tc>
        <w:tc>
          <w:tcPr>
            <w:tcW w:w="3260" w:type="dxa"/>
          </w:tcPr>
          <w:p w:rsidR="00AF1F85" w:rsidRPr="00025FF7" w:rsidRDefault="00AF1F85" w:rsidP="00935496">
            <w:pPr>
              <w:jc w:val="center"/>
              <w:rPr>
                <w:rFonts w:ascii="Times New Roman" w:hAnsi="Times New Roman" w:cs="Times New Roman"/>
                <w:sz w:val="24"/>
                <w:szCs w:val="24"/>
              </w:rPr>
            </w:pPr>
            <w:r w:rsidRPr="00025FF7">
              <w:rPr>
                <w:rFonts w:ascii="Times New Roman" w:hAnsi="Times New Roman" w:cs="Times New Roman"/>
                <w:sz w:val="24"/>
                <w:szCs w:val="24"/>
              </w:rPr>
              <w:t>Эстетические эмоции в художественно-образной структуре циркового номера</w:t>
            </w:r>
          </w:p>
          <w:p w:rsidR="00AF1F85" w:rsidRPr="00025FF7" w:rsidRDefault="00AF1F85" w:rsidP="00935496">
            <w:pPr>
              <w:jc w:val="center"/>
              <w:rPr>
                <w:rFonts w:ascii="Times New Roman" w:hAnsi="Times New Roman" w:cs="Times New Roman"/>
                <w:i/>
                <w:sz w:val="24"/>
                <w:szCs w:val="24"/>
              </w:rPr>
            </w:pPr>
            <w:r w:rsidRPr="00025FF7">
              <w:rPr>
                <w:rFonts w:ascii="Times New Roman" w:hAnsi="Times New Roman" w:cs="Times New Roman"/>
                <w:i/>
                <w:sz w:val="24"/>
                <w:szCs w:val="24"/>
              </w:rPr>
              <w:t>Трифонова А.В.</w:t>
            </w:r>
          </w:p>
        </w:tc>
        <w:tc>
          <w:tcPr>
            <w:tcW w:w="2268" w:type="dxa"/>
            <w:vMerge/>
          </w:tcPr>
          <w:p w:rsidR="00AF1F85" w:rsidRPr="003D72BB" w:rsidRDefault="00AF1F85" w:rsidP="00935496">
            <w:pPr>
              <w:jc w:val="center"/>
              <w:rPr>
                <w:color w:val="FF0000"/>
              </w:rPr>
            </w:pPr>
          </w:p>
        </w:tc>
      </w:tr>
      <w:tr w:rsidR="00AF1F85" w:rsidRPr="003D72BB" w:rsidTr="00A6233D">
        <w:trPr>
          <w:trHeight w:val="1104"/>
        </w:trPr>
        <w:tc>
          <w:tcPr>
            <w:tcW w:w="2587" w:type="dxa"/>
            <w:vMerge/>
          </w:tcPr>
          <w:p w:rsidR="00AF1F85" w:rsidRPr="003D72BB" w:rsidRDefault="00AF1F85" w:rsidP="00935496">
            <w:pPr>
              <w:jc w:val="center"/>
              <w:rPr>
                <w:rFonts w:ascii="Times New Roman" w:eastAsia="Times New Roman" w:hAnsi="Times New Roman" w:cs="Times New Roman"/>
                <w:b/>
                <w:color w:val="FF0000"/>
                <w:sz w:val="24"/>
                <w:szCs w:val="24"/>
              </w:rPr>
            </w:pPr>
          </w:p>
        </w:tc>
        <w:tc>
          <w:tcPr>
            <w:tcW w:w="2375" w:type="dxa"/>
            <w:gridSpan w:val="2"/>
            <w:vMerge/>
          </w:tcPr>
          <w:p w:rsidR="00AF1F85" w:rsidRPr="003D72BB" w:rsidRDefault="00AF1F85" w:rsidP="00935496">
            <w:pPr>
              <w:jc w:val="center"/>
              <w:rPr>
                <w:rFonts w:ascii="Times New Roman" w:hAnsi="Times New Roman" w:cs="Times New Roman"/>
                <w:color w:val="FF0000"/>
                <w:sz w:val="24"/>
                <w:szCs w:val="24"/>
              </w:rPr>
            </w:pPr>
          </w:p>
        </w:tc>
        <w:tc>
          <w:tcPr>
            <w:tcW w:w="3260" w:type="dxa"/>
          </w:tcPr>
          <w:p w:rsidR="00AF1F85" w:rsidRPr="00025FF7" w:rsidRDefault="00AF1F85" w:rsidP="00935496">
            <w:pPr>
              <w:jc w:val="center"/>
              <w:rPr>
                <w:rFonts w:ascii="Times New Roman" w:hAnsi="Times New Roman" w:cs="Times New Roman"/>
                <w:sz w:val="24"/>
                <w:szCs w:val="24"/>
              </w:rPr>
            </w:pPr>
            <w:r w:rsidRPr="00025FF7">
              <w:rPr>
                <w:rFonts w:ascii="Times New Roman" w:hAnsi="Times New Roman" w:cs="Times New Roman"/>
                <w:sz w:val="24"/>
                <w:szCs w:val="24"/>
              </w:rPr>
              <w:t>Влияние элементов хореографического искусства на развитие эстетики циркового искусства,</w:t>
            </w:r>
          </w:p>
          <w:p w:rsidR="00AF1F85" w:rsidRPr="00025FF7" w:rsidRDefault="00AF1F85" w:rsidP="00935496">
            <w:pPr>
              <w:jc w:val="center"/>
              <w:rPr>
                <w:rFonts w:ascii="Times New Roman" w:hAnsi="Times New Roman" w:cs="Times New Roman"/>
                <w:i/>
                <w:sz w:val="24"/>
                <w:szCs w:val="24"/>
              </w:rPr>
            </w:pPr>
            <w:r w:rsidRPr="00025FF7">
              <w:rPr>
                <w:rFonts w:ascii="Times New Roman" w:hAnsi="Times New Roman" w:cs="Times New Roman"/>
                <w:i/>
                <w:sz w:val="24"/>
                <w:szCs w:val="24"/>
              </w:rPr>
              <w:t>Юсупова Д.М.</w:t>
            </w:r>
          </w:p>
        </w:tc>
        <w:tc>
          <w:tcPr>
            <w:tcW w:w="2268" w:type="dxa"/>
            <w:vMerge/>
          </w:tcPr>
          <w:p w:rsidR="00AF1F85" w:rsidRPr="003D72BB" w:rsidRDefault="00AF1F85" w:rsidP="00935496">
            <w:pPr>
              <w:jc w:val="center"/>
              <w:rPr>
                <w:rFonts w:ascii="Times New Roman" w:hAnsi="Times New Roman" w:cs="Times New Roman"/>
                <w:color w:val="FF0000"/>
                <w:sz w:val="24"/>
                <w:szCs w:val="24"/>
              </w:rPr>
            </w:pPr>
          </w:p>
        </w:tc>
      </w:tr>
      <w:tr w:rsidR="00AF1F85" w:rsidRPr="003D72BB" w:rsidTr="00A6233D">
        <w:trPr>
          <w:trHeight w:val="1404"/>
        </w:trPr>
        <w:tc>
          <w:tcPr>
            <w:tcW w:w="2587" w:type="dxa"/>
            <w:vMerge w:val="restart"/>
          </w:tcPr>
          <w:p w:rsidR="00AF1F85" w:rsidRPr="00025FF7" w:rsidRDefault="00AF1F85" w:rsidP="00935496">
            <w:pPr>
              <w:jc w:val="center"/>
              <w:rPr>
                <w:rFonts w:ascii="Times New Roman" w:eastAsia="Times New Roman" w:hAnsi="Times New Roman" w:cs="Times New Roman"/>
                <w:b/>
                <w:sz w:val="24"/>
                <w:szCs w:val="24"/>
              </w:rPr>
            </w:pPr>
            <w:r w:rsidRPr="00025FF7">
              <w:rPr>
                <w:rFonts w:ascii="Times New Roman" w:eastAsia="Times New Roman" w:hAnsi="Times New Roman" w:cs="Times New Roman"/>
                <w:b/>
                <w:sz w:val="24"/>
                <w:szCs w:val="24"/>
              </w:rPr>
              <w:t>Практический семинар</w:t>
            </w:r>
          </w:p>
          <w:p w:rsidR="00AF1F85" w:rsidRPr="00025FF7" w:rsidRDefault="00AF1F85" w:rsidP="00935496">
            <w:pPr>
              <w:jc w:val="center"/>
              <w:rPr>
                <w:rFonts w:ascii="Times New Roman" w:eastAsia="Times New Roman" w:hAnsi="Times New Roman" w:cs="Times New Roman"/>
                <w:b/>
                <w:sz w:val="24"/>
                <w:szCs w:val="24"/>
              </w:rPr>
            </w:pPr>
            <w:r w:rsidRPr="00025FF7">
              <w:rPr>
                <w:rFonts w:ascii="Times New Roman" w:eastAsia="Times New Roman" w:hAnsi="Times New Roman" w:cs="Times New Roman"/>
                <w:b/>
                <w:sz w:val="24"/>
                <w:szCs w:val="24"/>
              </w:rPr>
              <w:t xml:space="preserve">по теме «Использование современных технологий в </w:t>
            </w:r>
            <w:r w:rsidRPr="00025FF7">
              <w:rPr>
                <w:rFonts w:ascii="Times New Roman" w:eastAsia="Times New Roman" w:hAnsi="Times New Roman" w:cs="Times New Roman"/>
                <w:b/>
                <w:sz w:val="24"/>
                <w:szCs w:val="24"/>
              </w:rPr>
              <w:lastRenderedPageBreak/>
              <w:t>декоративно-прикладном творчестве»</w:t>
            </w:r>
          </w:p>
          <w:p w:rsidR="00AF1F85" w:rsidRPr="00025FF7" w:rsidRDefault="00AF1F85" w:rsidP="00935496">
            <w:pPr>
              <w:jc w:val="center"/>
              <w:rPr>
                <w:rFonts w:ascii="Times New Roman" w:eastAsia="Times New Roman" w:hAnsi="Times New Roman" w:cs="Times New Roman"/>
                <w:sz w:val="24"/>
                <w:szCs w:val="24"/>
              </w:rPr>
            </w:pPr>
            <w:r w:rsidRPr="00025FF7">
              <w:rPr>
                <w:rFonts w:ascii="Times New Roman" w:eastAsia="Times New Roman" w:hAnsi="Times New Roman" w:cs="Times New Roman"/>
                <w:sz w:val="24"/>
                <w:szCs w:val="24"/>
              </w:rPr>
              <w:t>(в рамках открытого городского конкурса-выставки декоративно-прикладного творчества «Красота и богатство татарского орнамента),</w:t>
            </w:r>
          </w:p>
          <w:p w:rsidR="00AF1F85" w:rsidRPr="00025FF7" w:rsidRDefault="00AF1F85" w:rsidP="00935496">
            <w:pPr>
              <w:jc w:val="center"/>
              <w:rPr>
                <w:rFonts w:ascii="Times New Roman" w:eastAsia="Times New Roman" w:hAnsi="Times New Roman" w:cs="Times New Roman"/>
                <w:i/>
                <w:sz w:val="24"/>
                <w:szCs w:val="24"/>
              </w:rPr>
            </w:pPr>
          </w:p>
          <w:p w:rsidR="00AF1F85" w:rsidRPr="00025FF7" w:rsidRDefault="00AF1F85" w:rsidP="00935496">
            <w:pPr>
              <w:jc w:val="center"/>
              <w:rPr>
                <w:rFonts w:ascii="Times New Roman" w:eastAsia="Times New Roman" w:hAnsi="Times New Roman" w:cs="Times New Roman"/>
                <w:sz w:val="24"/>
                <w:szCs w:val="24"/>
              </w:rPr>
            </w:pPr>
            <w:r w:rsidRPr="00025FF7">
              <w:rPr>
                <w:rFonts w:ascii="Times New Roman" w:eastAsia="Times New Roman" w:hAnsi="Times New Roman" w:cs="Times New Roman"/>
                <w:sz w:val="24"/>
                <w:szCs w:val="24"/>
              </w:rPr>
              <w:t>15 февраля 2024</w:t>
            </w:r>
          </w:p>
        </w:tc>
        <w:tc>
          <w:tcPr>
            <w:tcW w:w="2375" w:type="dxa"/>
            <w:gridSpan w:val="2"/>
            <w:vMerge w:val="restart"/>
          </w:tcPr>
          <w:p w:rsidR="00AF1F85" w:rsidRPr="00025FF7" w:rsidRDefault="00AF1F85" w:rsidP="00935496">
            <w:pPr>
              <w:jc w:val="center"/>
              <w:rPr>
                <w:rFonts w:ascii="Times New Roman" w:hAnsi="Times New Roman" w:cs="Times New Roman"/>
                <w:sz w:val="24"/>
                <w:szCs w:val="24"/>
              </w:rPr>
            </w:pPr>
            <w:r w:rsidRPr="00025FF7">
              <w:rPr>
                <w:rFonts w:ascii="Times New Roman" w:hAnsi="Times New Roman" w:cs="Times New Roman"/>
                <w:sz w:val="24"/>
                <w:szCs w:val="24"/>
              </w:rPr>
              <w:lastRenderedPageBreak/>
              <w:t>МБУДО «ЦВР»</w:t>
            </w:r>
          </w:p>
        </w:tc>
        <w:tc>
          <w:tcPr>
            <w:tcW w:w="3260" w:type="dxa"/>
          </w:tcPr>
          <w:p w:rsidR="00AF1F85" w:rsidRPr="00025FF7" w:rsidRDefault="00AF1F85" w:rsidP="00935496">
            <w:pPr>
              <w:jc w:val="center"/>
              <w:rPr>
                <w:rFonts w:ascii="Times New Roman" w:hAnsi="Times New Roman" w:cs="Times New Roman"/>
                <w:sz w:val="24"/>
                <w:szCs w:val="24"/>
              </w:rPr>
            </w:pPr>
            <w:r w:rsidRPr="00025FF7">
              <w:rPr>
                <w:rFonts w:ascii="Times New Roman" w:hAnsi="Times New Roman" w:cs="Times New Roman"/>
                <w:sz w:val="24"/>
                <w:szCs w:val="24"/>
              </w:rPr>
              <w:t>Вышивка как средство развития духовно-нравственного воспитания детей младшего школьного возраста,</w:t>
            </w:r>
          </w:p>
          <w:p w:rsidR="00AF1F85" w:rsidRPr="00025FF7" w:rsidRDefault="00AF1F85" w:rsidP="00935496">
            <w:pPr>
              <w:jc w:val="center"/>
              <w:rPr>
                <w:rFonts w:ascii="Times New Roman" w:hAnsi="Times New Roman" w:cs="Times New Roman"/>
                <w:i/>
                <w:sz w:val="24"/>
                <w:szCs w:val="24"/>
              </w:rPr>
            </w:pPr>
            <w:r w:rsidRPr="00025FF7">
              <w:rPr>
                <w:rFonts w:ascii="Times New Roman" w:hAnsi="Times New Roman" w:cs="Times New Roman"/>
                <w:i/>
                <w:sz w:val="24"/>
                <w:szCs w:val="24"/>
              </w:rPr>
              <w:t>Гаврилова Э.Т.</w:t>
            </w:r>
          </w:p>
        </w:tc>
        <w:tc>
          <w:tcPr>
            <w:tcW w:w="2268" w:type="dxa"/>
            <w:vMerge w:val="restart"/>
          </w:tcPr>
          <w:p w:rsidR="00AF1F85" w:rsidRPr="00025FF7" w:rsidRDefault="00AF1F85" w:rsidP="00935496">
            <w:pPr>
              <w:jc w:val="center"/>
              <w:rPr>
                <w:rFonts w:ascii="Times New Roman" w:hAnsi="Times New Roman" w:cs="Times New Roman"/>
                <w:sz w:val="24"/>
                <w:szCs w:val="24"/>
              </w:rPr>
            </w:pPr>
            <w:r w:rsidRPr="00025FF7">
              <w:rPr>
                <w:rFonts w:ascii="Times New Roman" w:hAnsi="Times New Roman" w:cs="Times New Roman"/>
                <w:sz w:val="24"/>
                <w:szCs w:val="24"/>
              </w:rPr>
              <w:t>Педагоги дополнительного образования декоративно-прикладного творчества</w:t>
            </w:r>
          </w:p>
        </w:tc>
      </w:tr>
      <w:tr w:rsidR="00AF1F85" w:rsidRPr="003D72BB" w:rsidTr="00A6233D">
        <w:trPr>
          <w:trHeight w:val="1409"/>
        </w:trPr>
        <w:tc>
          <w:tcPr>
            <w:tcW w:w="2587" w:type="dxa"/>
            <w:vMerge/>
          </w:tcPr>
          <w:p w:rsidR="00AF1F85" w:rsidRPr="003D72BB" w:rsidRDefault="00AF1F85" w:rsidP="00935496">
            <w:pPr>
              <w:jc w:val="center"/>
              <w:rPr>
                <w:rFonts w:ascii="Times New Roman" w:eastAsia="Times New Roman" w:hAnsi="Times New Roman" w:cs="Times New Roman"/>
                <w:b/>
                <w:i/>
                <w:color w:val="FF0000"/>
                <w:sz w:val="24"/>
                <w:szCs w:val="24"/>
              </w:rPr>
            </w:pPr>
          </w:p>
        </w:tc>
        <w:tc>
          <w:tcPr>
            <w:tcW w:w="2375" w:type="dxa"/>
            <w:gridSpan w:val="2"/>
            <w:vMerge/>
          </w:tcPr>
          <w:p w:rsidR="00AF1F85" w:rsidRPr="003D72BB" w:rsidRDefault="00AF1F85" w:rsidP="00935496">
            <w:pPr>
              <w:jc w:val="center"/>
              <w:rPr>
                <w:rFonts w:ascii="Times New Roman" w:hAnsi="Times New Roman" w:cs="Times New Roman"/>
                <w:i/>
                <w:color w:val="FF0000"/>
                <w:sz w:val="24"/>
                <w:szCs w:val="24"/>
              </w:rPr>
            </w:pPr>
          </w:p>
        </w:tc>
        <w:tc>
          <w:tcPr>
            <w:tcW w:w="3260" w:type="dxa"/>
          </w:tcPr>
          <w:p w:rsidR="00AF1F85" w:rsidRPr="00025FF7" w:rsidRDefault="00AF1F85" w:rsidP="00935496">
            <w:pPr>
              <w:jc w:val="center"/>
              <w:rPr>
                <w:rFonts w:ascii="Times New Roman" w:hAnsi="Times New Roman" w:cs="Times New Roman"/>
                <w:sz w:val="24"/>
                <w:szCs w:val="24"/>
              </w:rPr>
            </w:pPr>
            <w:r w:rsidRPr="00025FF7">
              <w:rPr>
                <w:rFonts w:ascii="Times New Roman" w:hAnsi="Times New Roman" w:cs="Times New Roman"/>
                <w:sz w:val="24"/>
                <w:szCs w:val="24"/>
              </w:rPr>
              <w:t>Роль народного творчества в духовно-нравственном воспитании учащихся,</w:t>
            </w:r>
          </w:p>
          <w:p w:rsidR="00AF1F85" w:rsidRPr="00025FF7" w:rsidRDefault="00AF1F85" w:rsidP="00935496">
            <w:pPr>
              <w:jc w:val="center"/>
              <w:rPr>
                <w:rFonts w:ascii="Times New Roman" w:hAnsi="Times New Roman" w:cs="Times New Roman"/>
                <w:i/>
                <w:sz w:val="24"/>
                <w:szCs w:val="24"/>
              </w:rPr>
            </w:pPr>
            <w:r w:rsidRPr="00025FF7">
              <w:rPr>
                <w:rFonts w:ascii="Times New Roman" w:hAnsi="Times New Roman" w:cs="Times New Roman"/>
                <w:i/>
                <w:sz w:val="24"/>
                <w:szCs w:val="24"/>
              </w:rPr>
              <w:t xml:space="preserve">Андреянова Т.А. </w:t>
            </w:r>
          </w:p>
        </w:tc>
        <w:tc>
          <w:tcPr>
            <w:tcW w:w="2268" w:type="dxa"/>
            <w:vMerge/>
          </w:tcPr>
          <w:p w:rsidR="00AF1F85" w:rsidRPr="003D72BB" w:rsidRDefault="00AF1F85" w:rsidP="00935496">
            <w:pPr>
              <w:jc w:val="center"/>
              <w:rPr>
                <w:rFonts w:ascii="Times New Roman" w:hAnsi="Times New Roman" w:cs="Times New Roman"/>
                <w:i/>
                <w:color w:val="FF0000"/>
                <w:sz w:val="24"/>
                <w:szCs w:val="24"/>
              </w:rPr>
            </w:pPr>
          </w:p>
        </w:tc>
      </w:tr>
      <w:tr w:rsidR="00AF1F85" w:rsidRPr="003D72BB" w:rsidTr="00A6233D">
        <w:trPr>
          <w:trHeight w:val="2572"/>
        </w:trPr>
        <w:tc>
          <w:tcPr>
            <w:tcW w:w="2587" w:type="dxa"/>
            <w:vMerge/>
          </w:tcPr>
          <w:p w:rsidR="00AF1F85" w:rsidRPr="003D72BB" w:rsidRDefault="00AF1F85" w:rsidP="00935496">
            <w:pPr>
              <w:jc w:val="center"/>
              <w:rPr>
                <w:rFonts w:ascii="Times New Roman" w:eastAsia="Times New Roman" w:hAnsi="Times New Roman" w:cs="Times New Roman"/>
                <w:b/>
                <w:i/>
                <w:color w:val="FF0000"/>
                <w:sz w:val="24"/>
                <w:szCs w:val="24"/>
              </w:rPr>
            </w:pPr>
          </w:p>
        </w:tc>
        <w:tc>
          <w:tcPr>
            <w:tcW w:w="2375" w:type="dxa"/>
            <w:gridSpan w:val="2"/>
            <w:vMerge/>
          </w:tcPr>
          <w:p w:rsidR="00AF1F85" w:rsidRPr="003D72BB" w:rsidRDefault="00AF1F85" w:rsidP="00935496">
            <w:pPr>
              <w:jc w:val="center"/>
              <w:rPr>
                <w:rFonts w:ascii="Times New Roman" w:hAnsi="Times New Roman" w:cs="Times New Roman"/>
                <w:i/>
                <w:color w:val="FF0000"/>
                <w:sz w:val="24"/>
                <w:szCs w:val="24"/>
              </w:rPr>
            </w:pPr>
          </w:p>
        </w:tc>
        <w:tc>
          <w:tcPr>
            <w:tcW w:w="3260" w:type="dxa"/>
          </w:tcPr>
          <w:p w:rsidR="00AF1F85" w:rsidRPr="00025FF7" w:rsidRDefault="00AF1F85" w:rsidP="00935496">
            <w:pPr>
              <w:jc w:val="center"/>
              <w:rPr>
                <w:rFonts w:ascii="Times New Roman" w:hAnsi="Times New Roman" w:cs="Times New Roman"/>
                <w:i/>
                <w:sz w:val="24"/>
                <w:szCs w:val="24"/>
              </w:rPr>
            </w:pPr>
            <w:r w:rsidRPr="00025FF7">
              <w:rPr>
                <w:rFonts w:ascii="Times New Roman" w:hAnsi="Times New Roman" w:cs="Times New Roman"/>
                <w:i/>
                <w:sz w:val="24"/>
                <w:szCs w:val="24"/>
              </w:rPr>
              <w:t xml:space="preserve"> </w:t>
            </w:r>
            <w:r w:rsidRPr="00025FF7">
              <w:rPr>
                <w:rFonts w:ascii="Times New Roman" w:hAnsi="Times New Roman" w:cs="Times New Roman"/>
                <w:sz w:val="24"/>
                <w:szCs w:val="24"/>
              </w:rPr>
              <w:t>Использование татарского национального колорита в современном искусстве,</w:t>
            </w:r>
            <w:r w:rsidRPr="00025FF7">
              <w:rPr>
                <w:rFonts w:ascii="Times New Roman" w:hAnsi="Times New Roman" w:cs="Times New Roman"/>
                <w:i/>
                <w:sz w:val="24"/>
                <w:szCs w:val="24"/>
              </w:rPr>
              <w:t xml:space="preserve"> Ульянова Г.С. </w:t>
            </w:r>
          </w:p>
        </w:tc>
        <w:tc>
          <w:tcPr>
            <w:tcW w:w="2268" w:type="dxa"/>
            <w:vMerge/>
          </w:tcPr>
          <w:p w:rsidR="00AF1F85" w:rsidRPr="003D72BB" w:rsidRDefault="00AF1F85" w:rsidP="00935496">
            <w:pPr>
              <w:jc w:val="center"/>
              <w:rPr>
                <w:rFonts w:ascii="Times New Roman" w:hAnsi="Times New Roman" w:cs="Times New Roman"/>
                <w:i/>
                <w:color w:val="FF0000"/>
                <w:sz w:val="24"/>
                <w:szCs w:val="24"/>
              </w:rPr>
            </w:pPr>
          </w:p>
        </w:tc>
      </w:tr>
      <w:tr w:rsidR="00AF1F85" w:rsidRPr="003D72BB" w:rsidTr="00D832A8">
        <w:trPr>
          <w:trHeight w:val="419"/>
        </w:trPr>
        <w:tc>
          <w:tcPr>
            <w:tcW w:w="2587" w:type="dxa"/>
          </w:tcPr>
          <w:p w:rsidR="00AF1F85" w:rsidRPr="00025FF7" w:rsidRDefault="00AF1F85" w:rsidP="004648E8">
            <w:pPr>
              <w:jc w:val="center"/>
              <w:rPr>
                <w:rFonts w:ascii="Times New Roman" w:hAnsi="Times New Roman" w:cs="Times New Roman"/>
                <w:b/>
                <w:sz w:val="24"/>
                <w:szCs w:val="24"/>
              </w:rPr>
            </w:pPr>
            <w:r w:rsidRPr="00025FF7">
              <w:rPr>
                <w:rFonts w:ascii="Times New Roman" w:hAnsi="Times New Roman" w:cs="Times New Roman"/>
                <w:b/>
                <w:sz w:val="24"/>
                <w:szCs w:val="24"/>
              </w:rPr>
              <w:t>Семинар «Из опыта применения наиболее эффективных методов и педагогических технологий в области музыкально-теоретической и практической подготовки учащихся в объединениях инструментального направления»</w:t>
            </w:r>
          </w:p>
          <w:p w:rsidR="00AF1F85" w:rsidRPr="00025FF7" w:rsidRDefault="00AF1F85" w:rsidP="004648E8">
            <w:pPr>
              <w:jc w:val="center"/>
              <w:rPr>
                <w:rFonts w:ascii="Times New Roman" w:hAnsi="Times New Roman" w:cs="Times New Roman"/>
                <w:sz w:val="24"/>
                <w:szCs w:val="24"/>
              </w:rPr>
            </w:pPr>
            <w:r w:rsidRPr="00025FF7">
              <w:rPr>
                <w:rFonts w:ascii="Times New Roman" w:hAnsi="Times New Roman" w:cs="Times New Roman"/>
                <w:sz w:val="24"/>
                <w:szCs w:val="24"/>
              </w:rPr>
              <w:t xml:space="preserve">( в рамках проведения </w:t>
            </w:r>
            <w:r w:rsidRPr="00025FF7">
              <w:rPr>
                <w:rFonts w:ascii="Times New Roman" w:hAnsi="Times New Roman" w:cs="Times New Roman"/>
                <w:sz w:val="24"/>
                <w:szCs w:val="24"/>
                <w:lang w:val="en-US"/>
              </w:rPr>
              <w:t>I</w:t>
            </w:r>
            <w:r w:rsidRPr="00025FF7">
              <w:rPr>
                <w:rFonts w:ascii="Times New Roman" w:hAnsi="Times New Roman" w:cs="Times New Roman"/>
                <w:sz w:val="24"/>
                <w:szCs w:val="24"/>
              </w:rPr>
              <w:t>Х городского конкурса юных музыкантов «</w:t>
            </w:r>
            <w:proofErr w:type="gramStart"/>
            <w:r w:rsidRPr="00025FF7">
              <w:rPr>
                <w:rFonts w:ascii="Times New Roman" w:hAnsi="Times New Roman" w:cs="Times New Roman"/>
                <w:sz w:val="24"/>
                <w:szCs w:val="24"/>
              </w:rPr>
              <w:t>Музыкальный</w:t>
            </w:r>
            <w:proofErr w:type="gramEnd"/>
            <w:r w:rsidRPr="00025FF7">
              <w:rPr>
                <w:rFonts w:ascii="Times New Roman" w:hAnsi="Times New Roman" w:cs="Times New Roman"/>
                <w:sz w:val="24"/>
                <w:szCs w:val="24"/>
              </w:rPr>
              <w:t xml:space="preserve"> </w:t>
            </w:r>
            <w:proofErr w:type="spellStart"/>
            <w:r w:rsidRPr="00025FF7">
              <w:rPr>
                <w:rFonts w:ascii="Times New Roman" w:hAnsi="Times New Roman" w:cs="Times New Roman"/>
                <w:sz w:val="24"/>
                <w:szCs w:val="24"/>
              </w:rPr>
              <w:t>микс</w:t>
            </w:r>
            <w:proofErr w:type="spellEnd"/>
            <w:r w:rsidRPr="00025FF7">
              <w:rPr>
                <w:rFonts w:ascii="Times New Roman" w:hAnsi="Times New Roman" w:cs="Times New Roman"/>
                <w:sz w:val="24"/>
                <w:szCs w:val="24"/>
              </w:rPr>
              <w:t xml:space="preserve">»), </w:t>
            </w:r>
          </w:p>
          <w:p w:rsidR="00AF1F85" w:rsidRPr="00025FF7" w:rsidRDefault="00AF1F85" w:rsidP="004648E8">
            <w:pPr>
              <w:jc w:val="center"/>
              <w:rPr>
                <w:rFonts w:ascii="Times New Roman" w:hAnsi="Times New Roman" w:cs="Times New Roman"/>
                <w:sz w:val="24"/>
                <w:szCs w:val="24"/>
              </w:rPr>
            </w:pPr>
          </w:p>
          <w:p w:rsidR="00AF1F85" w:rsidRPr="00025FF7" w:rsidRDefault="00AF1F85" w:rsidP="004648E8">
            <w:pPr>
              <w:jc w:val="center"/>
              <w:rPr>
                <w:rFonts w:ascii="Times New Roman" w:hAnsi="Times New Roman" w:cs="Times New Roman"/>
                <w:b/>
                <w:i/>
                <w:sz w:val="24"/>
                <w:szCs w:val="24"/>
              </w:rPr>
            </w:pPr>
            <w:r w:rsidRPr="00025FF7">
              <w:rPr>
                <w:rFonts w:ascii="Times New Roman" w:hAnsi="Times New Roman" w:cs="Times New Roman"/>
                <w:sz w:val="24"/>
                <w:szCs w:val="24"/>
              </w:rPr>
              <w:t>29 февраля 2024</w:t>
            </w:r>
          </w:p>
        </w:tc>
        <w:tc>
          <w:tcPr>
            <w:tcW w:w="2375" w:type="dxa"/>
            <w:gridSpan w:val="2"/>
          </w:tcPr>
          <w:p w:rsidR="00AF1F85" w:rsidRPr="00025FF7" w:rsidRDefault="00AF1F85" w:rsidP="004648E8">
            <w:pPr>
              <w:jc w:val="center"/>
              <w:rPr>
                <w:rFonts w:ascii="Times New Roman" w:hAnsi="Times New Roman" w:cs="Times New Roman"/>
                <w:sz w:val="24"/>
                <w:szCs w:val="24"/>
              </w:rPr>
            </w:pPr>
            <w:r w:rsidRPr="00025FF7">
              <w:rPr>
                <w:rFonts w:ascii="Times New Roman" w:hAnsi="Times New Roman" w:cs="Times New Roman"/>
                <w:sz w:val="24"/>
                <w:szCs w:val="24"/>
              </w:rPr>
              <w:t>МБУДО «ЦВР»</w:t>
            </w:r>
          </w:p>
        </w:tc>
        <w:tc>
          <w:tcPr>
            <w:tcW w:w="3260" w:type="dxa"/>
          </w:tcPr>
          <w:p w:rsidR="00AF1F85" w:rsidRPr="00025FF7" w:rsidRDefault="00AF1F85" w:rsidP="004648E8">
            <w:pPr>
              <w:jc w:val="center"/>
              <w:rPr>
                <w:rFonts w:ascii="Times New Roman" w:hAnsi="Times New Roman" w:cs="Times New Roman"/>
                <w:sz w:val="24"/>
                <w:szCs w:val="24"/>
              </w:rPr>
            </w:pPr>
            <w:r w:rsidRPr="00025FF7">
              <w:rPr>
                <w:rFonts w:ascii="Times New Roman" w:hAnsi="Times New Roman" w:cs="Times New Roman"/>
                <w:sz w:val="24"/>
                <w:szCs w:val="24"/>
              </w:rPr>
              <w:t>Особенности подбора нотного материала для массовых мероприятий на примере работы объединения «Струнные инструменты»,</w:t>
            </w:r>
          </w:p>
          <w:p w:rsidR="00AF1F85" w:rsidRPr="00025FF7" w:rsidRDefault="00AF1F85" w:rsidP="004648E8">
            <w:pPr>
              <w:jc w:val="center"/>
              <w:rPr>
                <w:rFonts w:ascii="Times New Roman" w:hAnsi="Times New Roman" w:cs="Times New Roman"/>
                <w:i/>
                <w:sz w:val="24"/>
                <w:szCs w:val="24"/>
              </w:rPr>
            </w:pPr>
            <w:r w:rsidRPr="00025FF7">
              <w:rPr>
                <w:rFonts w:ascii="Times New Roman" w:hAnsi="Times New Roman" w:cs="Times New Roman"/>
                <w:i/>
                <w:sz w:val="24"/>
                <w:szCs w:val="24"/>
              </w:rPr>
              <w:t xml:space="preserve">Кибардина Н.М.   </w:t>
            </w:r>
          </w:p>
        </w:tc>
        <w:tc>
          <w:tcPr>
            <w:tcW w:w="2268" w:type="dxa"/>
          </w:tcPr>
          <w:p w:rsidR="00AF1F85" w:rsidRPr="00025FF7" w:rsidRDefault="00AF1F85" w:rsidP="004648E8">
            <w:pPr>
              <w:jc w:val="center"/>
              <w:rPr>
                <w:rFonts w:ascii="Times New Roman" w:hAnsi="Times New Roman" w:cs="Times New Roman"/>
                <w:sz w:val="24"/>
                <w:szCs w:val="24"/>
              </w:rPr>
            </w:pPr>
            <w:r w:rsidRPr="00025FF7">
              <w:rPr>
                <w:rFonts w:ascii="Times New Roman" w:hAnsi="Times New Roman" w:cs="Times New Roman"/>
                <w:sz w:val="24"/>
                <w:szCs w:val="24"/>
              </w:rPr>
              <w:t>Педагоги дополнительного образования музыкального профиля, учителя музыки</w:t>
            </w:r>
          </w:p>
        </w:tc>
      </w:tr>
      <w:tr w:rsidR="00AF1F85" w:rsidRPr="003D72BB" w:rsidTr="00A6233D">
        <w:trPr>
          <w:trHeight w:val="306"/>
        </w:trPr>
        <w:tc>
          <w:tcPr>
            <w:tcW w:w="2587" w:type="dxa"/>
          </w:tcPr>
          <w:p w:rsidR="00AF1F85" w:rsidRDefault="00AF1F85" w:rsidP="00025FF7">
            <w:pPr>
              <w:jc w:val="center"/>
              <w:rPr>
                <w:rFonts w:ascii="Times New Roman" w:hAnsi="Times New Roman" w:cs="Times New Roman"/>
                <w:b/>
                <w:sz w:val="24"/>
                <w:szCs w:val="24"/>
              </w:rPr>
            </w:pPr>
            <w:r w:rsidRPr="00025FF7">
              <w:rPr>
                <w:rFonts w:ascii="Times New Roman" w:hAnsi="Times New Roman" w:cs="Times New Roman"/>
                <w:b/>
                <w:sz w:val="24"/>
                <w:szCs w:val="24"/>
              </w:rPr>
              <w:t>Городской дискуссионный клуб «Функциональная грамотность как цель и результат современного дополнительного образования»</w:t>
            </w:r>
          </w:p>
          <w:p w:rsidR="00AF1F85" w:rsidRPr="00025FF7" w:rsidRDefault="00AF1F85" w:rsidP="00025FF7">
            <w:pPr>
              <w:jc w:val="center"/>
              <w:rPr>
                <w:rFonts w:ascii="Times New Roman" w:hAnsi="Times New Roman" w:cs="Times New Roman"/>
                <w:sz w:val="24"/>
                <w:szCs w:val="24"/>
              </w:rPr>
            </w:pPr>
            <w:r w:rsidRPr="00025FF7">
              <w:rPr>
                <w:rFonts w:ascii="Times New Roman" w:hAnsi="Times New Roman" w:cs="Times New Roman"/>
                <w:sz w:val="24"/>
                <w:szCs w:val="24"/>
              </w:rPr>
              <w:t xml:space="preserve"> в формате «Аквариум #</w:t>
            </w:r>
            <w:proofErr w:type="spellStart"/>
            <w:r w:rsidRPr="00025FF7">
              <w:rPr>
                <w:rFonts w:ascii="Times New Roman" w:hAnsi="Times New Roman" w:cs="Times New Roman"/>
                <w:sz w:val="24"/>
                <w:szCs w:val="24"/>
              </w:rPr>
              <w:t>НЕпростообразование</w:t>
            </w:r>
            <w:proofErr w:type="spellEnd"/>
            <w:r w:rsidRPr="00025FF7">
              <w:rPr>
                <w:rFonts w:ascii="Times New Roman" w:hAnsi="Times New Roman" w:cs="Times New Roman"/>
                <w:sz w:val="24"/>
                <w:szCs w:val="24"/>
              </w:rPr>
              <w:t xml:space="preserve"># </w:t>
            </w:r>
          </w:p>
          <w:p w:rsidR="00AF1F85" w:rsidRPr="00025FF7" w:rsidRDefault="00AF1F85" w:rsidP="00025FF7">
            <w:pPr>
              <w:jc w:val="center"/>
              <w:rPr>
                <w:rFonts w:ascii="Times New Roman" w:hAnsi="Times New Roman" w:cs="Times New Roman"/>
                <w:sz w:val="24"/>
                <w:szCs w:val="24"/>
              </w:rPr>
            </w:pPr>
            <w:r w:rsidRPr="00025FF7">
              <w:rPr>
                <w:rFonts w:ascii="Times New Roman" w:hAnsi="Times New Roman" w:cs="Times New Roman"/>
                <w:sz w:val="24"/>
                <w:szCs w:val="24"/>
              </w:rPr>
              <w:t>23.04.2024</w:t>
            </w:r>
          </w:p>
        </w:tc>
        <w:tc>
          <w:tcPr>
            <w:tcW w:w="2375" w:type="dxa"/>
            <w:gridSpan w:val="2"/>
          </w:tcPr>
          <w:p w:rsidR="00AF1F85" w:rsidRPr="00025FF7" w:rsidRDefault="00AF1F85" w:rsidP="004648E8">
            <w:pPr>
              <w:jc w:val="center"/>
              <w:rPr>
                <w:rFonts w:ascii="Times New Roman" w:hAnsi="Times New Roman" w:cs="Times New Roman"/>
                <w:sz w:val="24"/>
                <w:szCs w:val="24"/>
              </w:rPr>
            </w:pPr>
            <w:r w:rsidRPr="00C62DB2">
              <w:rPr>
                <w:rFonts w:ascii="Times New Roman" w:hAnsi="Times New Roman" w:cs="Times New Roman"/>
                <w:sz w:val="24"/>
                <w:szCs w:val="24"/>
              </w:rPr>
              <w:t>МБУДО «ЦВР» Авиастроительного района г. Казани.</w:t>
            </w:r>
          </w:p>
        </w:tc>
        <w:tc>
          <w:tcPr>
            <w:tcW w:w="3260" w:type="dxa"/>
          </w:tcPr>
          <w:p w:rsidR="00AF1F85" w:rsidRPr="00C62DB2" w:rsidRDefault="00AF1F85" w:rsidP="004648E8">
            <w:pPr>
              <w:jc w:val="center"/>
              <w:rPr>
                <w:rFonts w:ascii="Times New Roman" w:hAnsi="Times New Roman"/>
                <w:iCs/>
                <w:sz w:val="24"/>
                <w:szCs w:val="24"/>
              </w:rPr>
            </w:pPr>
            <w:r w:rsidRPr="00C62DB2">
              <w:rPr>
                <w:rFonts w:ascii="Times New Roman" w:hAnsi="Times New Roman"/>
                <w:iCs/>
                <w:sz w:val="24"/>
                <w:szCs w:val="24"/>
              </w:rPr>
              <w:t>Участие (Слушатель),</w:t>
            </w:r>
          </w:p>
          <w:p w:rsidR="00AF1F85" w:rsidRPr="004648E8" w:rsidRDefault="00AF1F85" w:rsidP="004648E8">
            <w:pPr>
              <w:jc w:val="center"/>
              <w:rPr>
                <w:rFonts w:ascii="Times New Roman" w:hAnsi="Times New Roman"/>
                <w:i/>
                <w:iCs/>
                <w:sz w:val="24"/>
                <w:szCs w:val="24"/>
              </w:rPr>
            </w:pPr>
            <w:r w:rsidRPr="00C62DB2">
              <w:rPr>
                <w:rFonts w:ascii="Times New Roman" w:hAnsi="Times New Roman"/>
                <w:i/>
                <w:iCs/>
                <w:sz w:val="24"/>
                <w:szCs w:val="24"/>
              </w:rPr>
              <w:t>Шульдякова Н</w:t>
            </w:r>
            <w:r w:rsidRPr="004648E8">
              <w:rPr>
                <w:rFonts w:ascii="Times New Roman" w:hAnsi="Times New Roman"/>
                <w:i/>
                <w:iCs/>
                <w:sz w:val="24"/>
                <w:szCs w:val="24"/>
              </w:rPr>
              <w:t>.</w:t>
            </w:r>
            <w:r w:rsidRPr="00C62DB2">
              <w:rPr>
                <w:rFonts w:ascii="Times New Roman" w:hAnsi="Times New Roman"/>
                <w:i/>
                <w:iCs/>
                <w:sz w:val="24"/>
                <w:szCs w:val="24"/>
              </w:rPr>
              <w:t>В</w:t>
            </w:r>
            <w:r w:rsidRPr="004648E8">
              <w:rPr>
                <w:rFonts w:ascii="Times New Roman" w:hAnsi="Times New Roman"/>
                <w:i/>
                <w:iCs/>
                <w:sz w:val="24"/>
                <w:szCs w:val="24"/>
              </w:rPr>
              <w:t>.</w:t>
            </w:r>
          </w:p>
        </w:tc>
        <w:tc>
          <w:tcPr>
            <w:tcW w:w="2268" w:type="dxa"/>
          </w:tcPr>
          <w:p w:rsidR="00AF1F85" w:rsidRPr="00025FF7" w:rsidRDefault="00AF1F85" w:rsidP="00935496">
            <w:pPr>
              <w:jc w:val="center"/>
              <w:rPr>
                <w:rFonts w:ascii="Times New Roman" w:hAnsi="Times New Roman" w:cs="Times New Roman"/>
                <w:sz w:val="24"/>
                <w:szCs w:val="24"/>
              </w:rPr>
            </w:pPr>
            <w:r w:rsidRPr="00C62DB2">
              <w:rPr>
                <w:rFonts w:ascii="Times New Roman" w:hAnsi="Times New Roman" w:cs="Times New Roman"/>
                <w:sz w:val="24"/>
                <w:szCs w:val="24"/>
              </w:rPr>
              <w:t>Педагоги дополнительного образования</w:t>
            </w:r>
          </w:p>
        </w:tc>
      </w:tr>
      <w:tr w:rsidR="00D832A8" w:rsidRPr="003D72BB" w:rsidTr="007F3462">
        <w:trPr>
          <w:trHeight w:val="306"/>
        </w:trPr>
        <w:tc>
          <w:tcPr>
            <w:tcW w:w="10490" w:type="dxa"/>
            <w:gridSpan w:val="5"/>
          </w:tcPr>
          <w:p w:rsidR="00D832A8" w:rsidRPr="00D832A8" w:rsidRDefault="00D832A8" w:rsidP="00935496">
            <w:pPr>
              <w:jc w:val="center"/>
              <w:rPr>
                <w:rFonts w:ascii="Times New Roman" w:hAnsi="Times New Roman" w:cs="Times New Roman"/>
                <w:b/>
                <w:i/>
                <w:sz w:val="24"/>
                <w:szCs w:val="24"/>
              </w:rPr>
            </w:pPr>
            <w:r w:rsidRPr="00D832A8">
              <w:rPr>
                <w:rFonts w:ascii="Times New Roman" w:hAnsi="Times New Roman" w:cs="Times New Roman"/>
                <w:b/>
                <w:i/>
                <w:sz w:val="24"/>
                <w:szCs w:val="24"/>
              </w:rPr>
              <w:t xml:space="preserve">Республиканский </w:t>
            </w:r>
          </w:p>
        </w:tc>
      </w:tr>
      <w:tr w:rsidR="00D832A8" w:rsidRPr="003D72BB" w:rsidTr="00A6233D">
        <w:trPr>
          <w:trHeight w:val="306"/>
        </w:trPr>
        <w:tc>
          <w:tcPr>
            <w:tcW w:w="2587" w:type="dxa"/>
          </w:tcPr>
          <w:p w:rsidR="00D832A8" w:rsidRDefault="00D832A8" w:rsidP="00D832A8">
            <w:pPr>
              <w:jc w:val="center"/>
              <w:rPr>
                <w:rFonts w:ascii="Times New Roman" w:hAnsi="Times New Roman" w:cs="Times New Roman"/>
                <w:sz w:val="24"/>
                <w:szCs w:val="24"/>
              </w:rPr>
            </w:pPr>
            <w:r>
              <w:rPr>
                <w:rFonts w:ascii="Times New Roman" w:hAnsi="Times New Roman" w:cs="Times New Roman"/>
                <w:b/>
                <w:sz w:val="24"/>
                <w:szCs w:val="24"/>
              </w:rPr>
              <w:t>«</w:t>
            </w:r>
            <w:r w:rsidRPr="00D832A8">
              <w:rPr>
                <w:rFonts w:ascii="Times New Roman" w:hAnsi="Times New Roman" w:cs="Times New Roman"/>
                <w:b/>
                <w:sz w:val="24"/>
                <w:szCs w:val="24"/>
              </w:rPr>
              <w:t xml:space="preserve">Актуальные и перспективные формы обучения </w:t>
            </w:r>
            <w:r w:rsidRPr="00D832A8">
              <w:rPr>
                <w:rFonts w:ascii="Times New Roman" w:hAnsi="Times New Roman" w:cs="Times New Roman"/>
                <w:b/>
                <w:sz w:val="24"/>
                <w:szCs w:val="24"/>
              </w:rPr>
              <w:lastRenderedPageBreak/>
              <w:t>хореографии в современном российском образовании детей</w:t>
            </w:r>
            <w:r>
              <w:rPr>
                <w:rFonts w:ascii="Times New Roman" w:hAnsi="Times New Roman" w:cs="Times New Roman"/>
                <w:b/>
                <w:sz w:val="24"/>
                <w:szCs w:val="24"/>
              </w:rPr>
              <w:t xml:space="preserve">», </w:t>
            </w:r>
            <w:r w:rsidRPr="00D832A8">
              <w:rPr>
                <w:rFonts w:ascii="Times New Roman" w:hAnsi="Times New Roman" w:cs="Times New Roman"/>
                <w:sz w:val="24"/>
                <w:szCs w:val="24"/>
              </w:rPr>
              <w:t>в рамках программы повышения квалификации педагогических работников РТ</w:t>
            </w:r>
          </w:p>
          <w:p w:rsidR="00D832A8" w:rsidRPr="00D832A8" w:rsidRDefault="00D832A8" w:rsidP="00D832A8">
            <w:pPr>
              <w:jc w:val="center"/>
              <w:rPr>
                <w:rFonts w:ascii="Times New Roman" w:hAnsi="Times New Roman" w:cs="Times New Roman"/>
                <w:sz w:val="24"/>
                <w:szCs w:val="24"/>
              </w:rPr>
            </w:pPr>
          </w:p>
          <w:p w:rsidR="00D832A8" w:rsidRPr="00025FF7" w:rsidRDefault="00D832A8" w:rsidP="00025FF7">
            <w:pPr>
              <w:jc w:val="center"/>
              <w:rPr>
                <w:b/>
              </w:rPr>
            </w:pPr>
            <w:r w:rsidRPr="00D832A8">
              <w:rPr>
                <w:rFonts w:ascii="Times New Roman" w:hAnsi="Times New Roman" w:cs="Times New Roman"/>
                <w:sz w:val="24"/>
                <w:szCs w:val="24"/>
              </w:rPr>
              <w:t>21.03.2024</w:t>
            </w:r>
          </w:p>
        </w:tc>
        <w:tc>
          <w:tcPr>
            <w:tcW w:w="2375" w:type="dxa"/>
            <w:gridSpan w:val="2"/>
          </w:tcPr>
          <w:p w:rsidR="00D832A8" w:rsidRDefault="00D832A8" w:rsidP="00D832A8">
            <w:pPr>
              <w:jc w:val="center"/>
              <w:rPr>
                <w:rFonts w:ascii="Times New Roman" w:hAnsi="Times New Roman" w:cs="Times New Roman"/>
                <w:sz w:val="24"/>
                <w:szCs w:val="24"/>
              </w:rPr>
            </w:pPr>
            <w:r>
              <w:rPr>
                <w:rFonts w:ascii="Times New Roman" w:hAnsi="Times New Roman" w:cs="Times New Roman"/>
                <w:sz w:val="24"/>
                <w:szCs w:val="24"/>
              </w:rPr>
              <w:lastRenderedPageBreak/>
              <w:t>ФГБОУ ВО КГИГ</w:t>
            </w:r>
          </w:p>
          <w:p w:rsidR="00D832A8" w:rsidRPr="00C62DB2" w:rsidRDefault="00D832A8" w:rsidP="004648E8">
            <w:pPr>
              <w:jc w:val="center"/>
            </w:pPr>
          </w:p>
        </w:tc>
        <w:tc>
          <w:tcPr>
            <w:tcW w:w="3260" w:type="dxa"/>
          </w:tcPr>
          <w:p w:rsidR="00D832A8" w:rsidRPr="00D832A8" w:rsidRDefault="00D832A8" w:rsidP="004648E8">
            <w:pPr>
              <w:jc w:val="center"/>
              <w:rPr>
                <w:rFonts w:ascii="Times New Roman" w:hAnsi="Times New Roman" w:cs="Times New Roman"/>
                <w:iCs/>
                <w:sz w:val="24"/>
                <w:szCs w:val="24"/>
              </w:rPr>
            </w:pPr>
            <w:r w:rsidRPr="00D832A8">
              <w:rPr>
                <w:rFonts w:ascii="Times New Roman" w:hAnsi="Times New Roman" w:cs="Times New Roman"/>
                <w:iCs/>
                <w:sz w:val="24"/>
                <w:szCs w:val="24"/>
              </w:rPr>
              <w:t xml:space="preserve">Организация здоровьесберегающего проекта «Танцуем с нами», </w:t>
            </w:r>
          </w:p>
          <w:p w:rsidR="00D832A8" w:rsidRPr="00D832A8" w:rsidRDefault="00D832A8" w:rsidP="004648E8">
            <w:pPr>
              <w:jc w:val="center"/>
              <w:rPr>
                <w:rFonts w:ascii="Times New Roman" w:hAnsi="Times New Roman" w:cs="Times New Roman"/>
                <w:i/>
                <w:iCs/>
                <w:sz w:val="24"/>
                <w:szCs w:val="24"/>
              </w:rPr>
            </w:pPr>
            <w:r w:rsidRPr="00D832A8">
              <w:rPr>
                <w:rFonts w:ascii="Times New Roman" w:hAnsi="Times New Roman" w:cs="Times New Roman"/>
                <w:i/>
                <w:iCs/>
                <w:sz w:val="24"/>
                <w:szCs w:val="24"/>
              </w:rPr>
              <w:lastRenderedPageBreak/>
              <w:t>Усманов И.А.</w:t>
            </w:r>
          </w:p>
          <w:p w:rsidR="00D832A8" w:rsidRPr="00C62DB2" w:rsidRDefault="00D832A8" w:rsidP="004648E8">
            <w:pPr>
              <w:jc w:val="center"/>
              <w:rPr>
                <w:iCs/>
              </w:rPr>
            </w:pPr>
            <w:r w:rsidRPr="00D832A8">
              <w:rPr>
                <w:rFonts w:ascii="Times New Roman" w:hAnsi="Times New Roman" w:cs="Times New Roman"/>
                <w:i/>
                <w:iCs/>
                <w:sz w:val="24"/>
                <w:szCs w:val="24"/>
              </w:rPr>
              <w:t>Закирова Р.М.</w:t>
            </w:r>
          </w:p>
        </w:tc>
        <w:tc>
          <w:tcPr>
            <w:tcW w:w="2268" w:type="dxa"/>
          </w:tcPr>
          <w:p w:rsidR="00D832A8" w:rsidRPr="00025FF7" w:rsidRDefault="00D832A8" w:rsidP="007F3462">
            <w:pPr>
              <w:jc w:val="center"/>
              <w:rPr>
                <w:rFonts w:ascii="Times New Roman" w:hAnsi="Times New Roman" w:cs="Times New Roman"/>
                <w:sz w:val="24"/>
                <w:szCs w:val="24"/>
              </w:rPr>
            </w:pPr>
            <w:r w:rsidRPr="00C62DB2">
              <w:rPr>
                <w:rFonts w:ascii="Times New Roman" w:hAnsi="Times New Roman" w:cs="Times New Roman"/>
                <w:sz w:val="24"/>
                <w:szCs w:val="24"/>
              </w:rPr>
              <w:lastRenderedPageBreak/>
              <w:t>Педагоги дополнительного образования</w:t>
            </w:r>
          </w:p>
        </w:tc>
      </w:tr>
      <w:tr w:rsidR="00D832A8" w:rsidRPr="003D72BB" w:rsidTr="00A6233D">
        <w:trPr>
          <w:trHeight w:val="408"/>
        </w:trPr>
        <w:tc>
          <w:tcPr>
            <w:tcW w:w="10490" w:type="dxa"/>
            <w:gridSpan w:val="5"/>
          </w:tcPr>
          <w:p w:rsidR="00D832A8" w:rsidRPr="00024D1B" w:rsidRDefault="00D832A8" w:rsidP="00935496">
            <w:pPr>
              <w:jc w:val="center"/>
              <w:rPr>
                <w:rFonts w:ascii="Times New Roman" w:hAnsi="Times New Roman" w:cs="Times New Roman"/>
                <w:i/>
                <w:sz w:val="24"/>
                <w:szCs w:val="24"/>
              </w:rPr>
            </w:pPr>
            <w:r w:rsidRPr="00024D1B">
              <w:rPr>
                <w:rFonts w:ascii="Times New Roman" w:hAnsi="Times New Roman" w:cs="Times New Roman"/>
                <w:b/>
                <w:i/>
                <w:sz w:val="24"/>
                <w:szCs w:val="24"/>
              </w:rPr>
              <w:lastRenderedPageBreak/>
              <w:t>Межрегиональный</w:t>
            </w:r>
          </w:p>
        </w:tc>
      </w:tr>
      <w:tr w:rsidR="00D832A8" w:rsidRPr="003D72BB" w:rsidTr="00A6233D">
        <w:trPr>
          <w:trHeight w:val="2236"/>
        </w:trPr>
        <w:tc>
          <w:tcPr>
            <w:tcW w:w="2587" w:type="dxa"/>
            <w:vMerge w:val="restart"/>
          </w:tcPr>
          <w:p w:rsidR="00D832A8" w:rsidRPr="00024D1B" w:rsidRDefault="00D832A8" w:rsidP="00935496">
            <w:pPr>
              <w:jc w:val="center"/>
              <w:rPr>
                <w:rFonts w:ascii="Times New Roman" w:eastAsia="Times New Roman" w:hAnsi="Times New Roman" w:cs="Times New Roman"/>
                <w:b/>
                <w:sz w:val="24"/>
                <w:szCs w:val="24"/>
              </w:rPr>
            </w:pPr>
            <w:r w:rsidRPr="00024D1B">
              <w:rPr>
                <w:rFonts w:ascii="Times New Roman" w:eastAsia="Times New Roman" w:hAnsi="Times New Roman" w:cs="Times New Roman"/>
                <w:b/>
                <w:sz w:val="24"/>
                <w:szCs w:val="24"/>
              </w:rPr>
              <w:t xml:space="preserve">Практический семинар </w:t>
            </w:r>
          </w:p>
          <w:p w:rsidR="00D832A8" w:rsidRPr="00024D1B" w:rsidRDefault="00D832A8" w:rsidP="00935496">
            <w:pPr>
              <w:jc w:val="center"/>
              <w:rPr>
                <w:rFonts w:ascii="Times New Roman" w:eastAsia="Times New Roman" w:hAnsi="Times New Roman" w:cs="Times New Roman"/>
                <w:b/>
                <w:sz w:val="24"/>
                <w:szCs w:val="24"/>
              </w:rPr>
            </w:pPr>
            <w:r w:rsidRPr="00024D1B">
              <w:rPr>
                <w:rFonts w:ascii="Times New Roman" w:eastAsia="Times New Roman" w:hAnsi="Times New Roman" w:cs="Times New Roman"/>
                <w:b/>
                <w:sz w:val="24"/>
                <w:szCs w:val="24"/>
              </w:rPr>
              <w:t>«Актерское и исполнительское мастерство при исполнении бардовских песен»</w:t>
            </w:r>
          </w:p>
          <w:p w:rsidR="00D832A8" w:rsidRPr="00024D1B" w:rsidRDefault="00D832A8" w:rsidP="00935496">
            <w:pPr>
              <w:jc w:val="center"/>
              <w:rPr>
                <w:rFonts w:ascii="Times New Roman" w:eastAsia="Times New Roman" w:hAnsi="Times New Roman" w:cs="Times New Roman"/>
                <w:sz w:val="24"/>
                <w:szCs w:val="24"/>
              </w:rPr>
            </w:pPr>
            <w:proofErr w:type="gramStart"/>
            <w:r w:rsidRPr="00024D1B">
              <w:rPr>
                <w:rFonts w:ascii="Times New Roman" w:eastAsia="Times New Roman" w:hAnsi="Times New Roman" w:cs="Times New Roman"/>
                <w:i/>
                <w:sz w:val="24"/>
                <w:szCs w:val="24"/>
              </w:rPr>
              <w:t>(</w:t>
            </w:r>
            <w:r w:rsidRPr="00024D1B">
              <w:rPr>
                <w:rFonts w:ascii="Times New Roman" w:eastAsia="Times New Roman" w:hAnsi="Times New Roman" w:cs="Times New Roman"/>
                <w:sz w:val="24"/>
                <w:szCs w:val="24"/>
              </w:rPr>
              <w:t xml:space="preserve">в рамках подготовки к Межрегиональному молодёжному  инклюзивному фестивалю авторской песни </w:t>
            </w:r>
            <w:proofErr w:type="gramEnd"/>
          </w:p>
          <w:p w:rsidR="00D832A8" w:rsidRPr="00024D1B" w:rsidRDefault="00D832A8" w:rsidP="00935496">
            <w:pPr>
              <w:jc w:val="center"/>
              <w:rPr>
                <w:rFonts w:ascii="Times New Roman" w:eastAsia="Times New Roman" w:hAnsi="Times New Roman" w:cs="Times New Roman"/>
                <w:sz w:val="24"/>
                <w:szCs w:val="24"/>
              </w:rPr>
            </w:pPr>
            <w:proofErr w:type="gramStart"/>
            <w:r w:rsidRPr="00024D1B">
              <w:rPr>
                <w:rFonts w:ascii="Times New Roman" w:eastAsia="Times New Roman" w:hAnsi="Times New Roman" w:cs="Times New Roman"/>
                <w:sz w:val="24"/>
                <w:szCs w:val="24"/>
              </w:rPr>
              <w:t>«Песня, гитара и я»)</w:t>
            </w:r>
            <w:proofErr w:type="gramEnd"/>
          </w:p>
          <w:p w:rsidR="00D832A8" w:rsidRPr="00024D1B" w:rsidRDefault="00D832A8" w:rsidP="00935496">
            <w:pPr>
              <w:jc w:val="center"/>
              <w:rPr>
                <w:rFonts w:ascii="Times New Roman" w:eastAsia="Times New Roman" w:hAnsi="Times New Roman" w:cs="Times New Roman"/>
                <w:b/>
                <w:sz w:val="24"/>
                <w:szCs w:val="24"/>
              </w:rPr>
            </w:pPr>
          </w:p>
          <w:p w:rsidR="00D832A8" w:rsidRPr="00024D1B" w:rsidRDefault="00D832A8" w:rsidP="00935496">
            <w:pPr>
              <w:jc w:val="center"/>
              <w:rPr>
                <w:rFonts w:ascii="Times New Roman" w:eastAsia="Times New Roman" w:hAnsi="Times New Roman" w:cs="Times New Roman"/>
                <w:sz w:val="24"/>
                <w:szCs w:val="24"/>
              </w:rPr>
            </w:pPr>
            <w:r w:rsidRPr="00024D1B">
              <w:rPr>
                <w:rFonts w:ascii="Times New Roman" w:eastAsia="Times New Roman" w:hAnsi="Times New Roman" w:cs="Times New Roman"/>
                <w:sz w:val="24"/>
                <w:szCs w:val="24"/>
              </w:rPr>
              <w:t>30 марта 2024</w:t>
            </w:r>
          </w:p>
          <w:p w:rsidR="00D832A8" w:rsidRPr="00024D1B" w:rsidRDefault="00D832A8" w:rsidP="00935496">
            <w:pPr>
              <w:jc w:val="center"/>
              <w:rPr>
                <w:rFonts w:ascii="Times New Roman" w:eastAsia="Times New Roman" w:hAnsi="Times New Roman" w:cs="Times New Roman"/>
                <w:i/>
                <w:sz w:val="24"/>
                <w:szCs w:val="24"/>
              </w:rPr>
            </w:pPr>
            <w:r w:rsidRPr="00024D1B">
              <w:rPr>
                <w:rFonts w:ascii="Times New Roman" w:eastAsia="Times New Roman" w:hAnsi="Times New Roman" w:cs="Times New Roman"/>
                <w:sz w:val="24"/>
                <w:szCs w:val="24"/>
              </w:rPr>
              <w:t>Казань</w:t>
            </w:r>
          </w:p>
        </w:tc>
        <w:tc>
          <w:tcPr>
            <w:tcW w:w="2375" w:type="dxa"/>
            <w:gridSpan w:val="2"/>
            <w:vMerge w:val="restart"/>
          </w:tcPr>
          <w:p w:rsidR="00D832A8" w:rsidRPr="00024D1B" w:rsidRDefault="00D832A8" w:rsidP="00935496">
            <w:pPr>
              <w:jc w:val="center"/>
              <w:rPr>
                <w:rFonts w:ascii="Times New Roman" w:hAnsi="Times New Roman" w:cs="Times New Roman"/>
                <w:sz w:val="24"/>
                <w:szCs w:val="24"/>
              </w:rPr>
            </w:pPr>
            <w:r w:rsidRPr="00024D1B">
              <w:rPr>
                <w:rFonts w:ascii="Times New Roman" w:hAnsi="Times New Roman" w:cs="Times New Roman"/>
                <w:sz w:val="24"/>
                <w:szCs w:val="24"/>
              </w:rPr>
              <w:t>МБУДО «ЦВР» Московского района города Казани.</w:t>
            </w:r>
          </w:p>
        </w:tc>
        <w:tc>
          <w:tcPr>
            <w:tcW w:w="3260" w:type="dxa"/>
          </w:tcPr>
          <w:p w:rsidR="00D832A8" w:rsidRPr="00024D1B" w:rsidRDefault="00D832A8" w:rsidP="00935496">
            <w:pPr>
              <w:jc w:val="center"/>
              <w:rPr>
                <w:rFonts w:ascii="Times New Roman" w:hAnsi="Times New Roman" w:cs="Times New Roman"/>
                <w:sz w:val="24"/>
                <w:szCs w:val="24"/>
              </w:rPr>
            </w:pPr>
            <w:r w:rsidRPr="00024D1B">
              <w:rPr>
                <w:rFonts w:ascii="Times New Roman" w:hAnsi="Times New Roman" w:cs="Times New Roman"/>
                <w:sz w:val="24"/>
                <w:szCs w:val="24"/>
              </w:rPr>
              <w:t>Ваш голос. Секреты вокального мастерства,</w:t>
            </w:r>
          </w:p>
          <w:p w:rsidR="00D832A8" w:rsidRPr="00024D1B" w:rsidRDefault="00D832A8" w:rsidP="00935496">
            <w:pPr>
              <w:jc w:val="center"/>
              <w:rPr>
                <w:rFonts w:ascii="Times New Roman" w:hAnsi="Times New Roman" w:cs="Times New Roman"/>
                <w:i/>
                <w:sz w:val="24"/>
                <w:szCs w:val="24"/>
              </w:rPr>
            </w:pPr>
            <w:r w:rsidRPr="00024D1B">
              <w:rPr>
                <w:rFonts w:ascii="Times New Roman" w:hAnsi="Times New Roman" w:cs="Times New Roman"/>
                <w:i/>
                <w:sz w:val="24"/>
                <w:szCs w:val="24"/>
              </w:rPr>
              <w:t>Мухутдинова А.С.</w:t>
            </w:r>
          </w:p>
          <w:p w:rsidR="00D832A8" w:rsidRPr="00024D1B" w:rsidRDefault="00D832A8" w:rsidP="00935496">
            <w:pPr>
              <w:jc w:val="center"/>
              <w:rPr>
                <w:rFonts w:ascii="Times New Roman" w:hAnsi="Times New Roman" w:cs="Times New Roman"/>
                <w:sz w:val="24"/>
                <w:szCs w:val="24"/>
              </w:rPr>
            </w:pPr>
          </w:p>
        </w:tc>
        <w:tc>
          <w:tcPr>
            <w:tcW w:w="2268" w:type="dxa"/>
            <w:vMerge w:val="restart"/>
          </w:tcPr>
          <w:p w:rsidR="00D832A8" w:rsidRPr="00024D1B" w:rsidRDefault="00D832A8" w:rsidP="00935496">
            <w:pPr>
              <w:jc w:val="center"/>
              <w:rPr>
                <w:rFonts w:ascii="Times New Roman" w:hAnsi="Times New Roman" w:cs="Times New Roman"/>
                <w:sz w:val="24"/>
                <w:szCs w:val="24"/>
              </w:rPr>
            </w:pPr>
            <w:r w:rsidRPr="00024D1B">
              <w:rPr>
                <w:rFonts w:ascii="Times New Roman" w:hAnsi="Times New Roman" w:cs="Times New Roman"/>
                <w:sz w:val="24"/>
                <w:szCs w:val="24"/>
              </w:rPr>
              <w:t>Педагоги дополнительного образования музыкального профиля, музыкальные руководители</w:t>
            </w:r>
          </w:p>
        </w:tc>
      </w:tr>
      <w:tr w:rsidR="00D832A8" w:rsidRPr="003D72BB" w:rsidTr="00A6233D">
        <w:trPr>
          <w:trHeight w:val="1985"/>
        </w:trPr>
        <w:tc>
          <w:tcPr>
            <w:tcW w:w="2587" w:type="dxa"/>
            <w:vMerge/>
          </w:tcPr>
          <w:p w:rsidR="00D832A8" w:rsidRPr="00024D1B" w:rsidRDefault="00D832A8" w:rsidP="00935496">
            <w:pPr>
              <w:jc w:val="center"/>
              <w:rPr>
                <w:rFonts w:ascii="Times New Roman" w:eastAsia="Times New Roman" w:hAnsi="Times New Roman" w:cs="Times New Roman"/>
                <w:b/>
                <w:i/>
                <w:sz w:val="24"/>
                <w:szCs w:val="24"/>
              </w:rPr>
            </w:pPr>
          </w:p>
        </w:tc>
        <w:tc>
          <w:tcPr>
            <w:tcW w:w="2375" w:type="dxa"/>
            <w:gridSpan w:val="2"/>
            <w:vMerge/>
          </w:tcPr>
          <w:p w:rsidR="00D832A8" w:rsidRPr="00024D1B" w:rsidRDefault="00D832A8" w:rsidP="00935496">
            <w:pPr>
              <w:jc w:val="center"/>
              <w:rPr>
                <w:rFonts w:ascii="Times New Roman" w:hAnsi="Times New Roman" w:cs="Times New Roman"/>
                <w:i/>
                <w:sz w:val="24"/>
                <w:szCs w:val="24"/>
              </w:rPr>
            </w:pPr>
          </w:p>
        </w:tc>
        <w:tc>
          <w:tcPr>
            <w:tcW w:w="3260" w:type="dxa"/>
          </w:tcPr>
          <w:p w:rsidR="00D832A8" w:rsidRPr="00024D1B" w:rsidRDefault="00D832A8" w:rsidP="00935496">
            <w:pPr>
              <w:jc w:val="center"/>
              <w:rPr>
                <w:rFonts w:ascii="Times New Roman" w:hAnsi="Times New Roman" w:cs="Times New Roman"/>
                <w:sz w:val="24"/>
                <w:szCs w:val="24"/>
              </w:rPr>
            </w:pPr>
            <w:r w:rsidRPr="00024D1B">
              <w:rPr>
                <w:rFonts w:ascii="Times New Roman" w:hAnsi="Times New Roman" w:cs="Times New Roman"/>
                <w:sz w:val="24"/>
                <w:szCs w:val="24"/>
              </w:rPr>
              <w:t xml:space="preserve">От бардовской песни к </w:t>
            </w:r>
            <w:proofErr w:type="gramStart"/>
            <w:r w:rsidRPr="00024D1B">
              <w:rPr>
                <w:rFonts w:ascii="Times New Roman" w:hAnsi="Times New Roman" w:cs="Times New Roman"/>
                <w:sz w:val="24"/>
                <w:szCs w:val="24"/>
              </w:rPr>
              <w:t>бард-опере</w:t>
            </w:r>
            <w:proofErr w:type="gramEnd"/>
            <w:r w:rsidRPr="00024D1B">
              <w:rPr>
                <w:rFonts w:ascii="Times New Roman" w:hAnsi="Times New Roman" w:cs="Times New Roman"/>
                <w:sz w:val="24"/>
                <w:szCs w:val="24"/>
              </w:rPr>
              <w:t xml:space="preserve"> и бард-театру,</w:t>
            </w:r>
          </w:p>
          <w:p w:rsidR="00D832A8" w:rsidRPr="00024D1B" w:rsidRDefault="00D832A8" w:rsidP="00935496">
            <w:pPr>
              <w:jc w:val="center"/>
              <w:rPr>
                <w:rFonts w:ascii="Times New Roman" w:hAnsi="Times New Roman" w:cs="Times New Roman"/>
                <w:i/>
                <w:sz w:val="24"/>
                <w:szCs w:val="24"/>
              </w:rPr>
            </w:pPr>
            <w:r w:rsidRPr="00024D1B">
              <w:rPr>
                <w:rFonts w:ascii="Times New Roman" w:hAnsi="Times New Roman" w:cs="Times New Roman"/>
                <w:i/>
                <w:sz w:val="24"/>
                <w:szCs w:val="24"/>
              </w:rPr>
              <w:t>Гребнева А.Ю.</w:t>
            </w:r>
          </w:p>
          <w:p w:rsidR="00D832A8" w:rsidRPr="00024D1B" w:rsidRDefault="00D832A8" w:rsidP="00935496">
            <w:pPr>
              <w:jc w:val="center"/>
              <w:rPr>
                <w:rFonts w:ascii="Times New Roman" w:hAnsi="Times New Roman" w:cs="Times New Roman"/>
                <w:i/>
                <w:sz w:val="24"/>
                <w:szCs w:val="24"/>
              </w:rPr>
            </w:pPr>
            <w:r w:rsidRPr="00024D1B">
              <w:rPr>
                <w:rFonts w:ascii="Times New Roman" w:hAnsi="Times New Roman" w:cs="Times New Roman"/>
                <w:i/>
                <w:sz w:val="24"/>
                <w:szCs w:val="24"/>
              </w:rPr>
              <w:t xml:space="preserve"> </w:t>
            </w:r>
          </w:p>
        </w:tc>
        <w:tc>
          <w:tcPr>
            <w:tcW w:w="2268" w:type="dxa"/>
            <w:vMerge/>
          </w:tcPr>
          <w:p w:rsidR="00D832A8" w:rsidRPr="003D72BB" w:rsidRDefault="00D832A8" w:rsidP="00935496">
            <w:pPr>
              <w:jc w:val="center"/>
              <w:rPr>
                <w:rFonts w:ascii="Times New Roman" w:hAnsi="Times New Roman" w:cs="Times New Roman"/>
                <w:i/>
                <w:color w:val="FF0000"/>
                <w:sz w:val="24"/>
                <w:szCs w:val="24"/>
              </w:rPr>
            </w:pPr>
          </w:p>
        </w:tc>
      </w:tr>
      <w:tr w:rsidR="00D832A8" w:rsidRPr="003D72BB" w:rsidTr="00A6233D">
        <w:trPr>
          <w:trHeight w:val="418"/>
        </w:trPr>
        <w:tc>
          <w:tcPr>
            <w:tcW w:w="10490" w:type="dxa"/>
            <w:gridSpan w:val="5"/>
          </w:tcPr>
          <w:p w:rsidR="00D832A8" w:rsidRPr="00D832A8" w:rsidRDefault="00D832A8" w:rsidP="00935496">
            <w:pPr>
              <w:jc w:val="center"/>
              <w:rPr>
                <w:rFonts w:ascii="Times New Roman" w:hAnsi="Times New Roman" w:cs="Times New Roman"/>
                <w:i/>
                <w:sz w:val="24"/>
                <w:szCs w:val="24"/>
              </w:rPr>
            </w:pPr>
            <w:r w:rsidRPr="00D832A8">
              <w:rPr>
                <w:rFonts w:ascii="Times New Roman" w:hAnsi="Times New Roman" w:cs="Times New Roman"/>
                <w:b/>
                <w:i/>
                <w:sz w:val="24"/>
                <w:szCs w:val="24"/>
              </w:rPr>
              <w:t>Российский</w:t>
            </w:r>
          </w:p>
        </w:tc>
      </w:tr>
      <w:tr w:rsidR="00D832A8" w:rsidRPr="003D72BB" w:rsidTr="00A6233D">
        <w:trPr>
          <w:trHeight w:val="731"/>
        </w:trPr>
        <w:tc>
          <w:tcPr>
            <w:tcW w:w="2836" w:type="dxa"/>
            <w:gridSpan w:val="2"/>
          </w:tcPr>
          <w:p w:rsidR="00D832A8" w:rsidRPr="00024D1B" w:rsidRDefault="00D832A8" w:rsidP="00935496">
            <w:pPr>
              <w:autoSpaceDE w:val="0"/>
              <w:snapToGrid w:val="0"/>
              <w:jc w:val="center"/>
              <w:rPr>
                <w:rFonts w:ascii="Times New Roman" w:hAnsi="Times New Roman" w:cs="Times New Roman"/>
                <w:b/>
                <w:bCs/>
                <w:sz w:val="24"/>
                <w:szCs w:val="24"/>
              </w:rPr>
            </w:pPr>
            <w:r w:rsidRPr="00024D1B">
              <w:rPr>
                <w:rFonts w:ascii="Times New Roman" w:hAnsi="Times New Roman" w:cs="Times New Roman"/>
                <w:b/>
                <w:bCs/>
                <w:sz w:val="24"/>
                <w:szCs w:val="24"/>
              </w:rPr>
              <w:t xml:space="preserve">IV Всероссийская научно-практическая конференция «Образование в России и актуальные вопросы современной науки», </w:t>
            </w:r>
          </w:p>
          <w:p w:rsidR="00D832A8" w:rsidRPr="00024D1B" w:rsidRDefault="00D832A8" w:rsidP="00935496">
            <w:pPr>
              <w:autoSpaceDE w:val="0"/>
              <w:snapToGrid w:val="0"/>
              <w:jc w:val="center"/>
              <w:rPr>
                <w:rFonts w:ascii="Times New Roman" w:hAnsi="Times New Roman" w:cs="Times New Roman"/>
                <w:b/>
                <w:bCs/>
                <w:sz w:val="24"/>
                <w:szCs w:val="24"/>
              </w:rPr>
            </w:pPr>
          </w:p>
          <w:p w:rsidR="00D832A8" w:rsidRPr="00024D1B" w:rsidRDefault="00D832A8" w:rsidP="00935496">
            <w:pPr>
              <w:jc w:val="center"/>
              <w:rPr>
                <w:rFonts w:ascii="Times New Roman" w:eastAsia="Times New Roman" w:hAnsi="Times New Roman" w:cs="Times New Roman"/>
                <w:bCs/>
                <w:sz w:val="24"/>
                <w:szCs w:val="24"/>
              </w:rPr>
            </w:pPr>
            <w:proofErr w:type="spellStart"/>
            <w:r w:rsidRPr="00024D1B">
              <w:rPr>
                <w:rFonts w:ascii="Times New Roman" w:eastAsia="Times New Roman" w:hAnsi="Times New Roman" w:cs="Times New Roman"/>
                <w:bCs/>
                <w:sz w:val="24"/>
                <w:szCs w:val="24"/>
              </w:rPr>
              <w:t>г</w:t>
            </w:r>
            <w:proofErr w:type="gramStart"/>
            <w:r w:rsidRPr="00024D1B">
              <w:rPr>
                <w:rFonts w:ascii="Times New Roman" w:eastAsia="Times New Roman" w:hAnsi="Times New Roman" w:cs="Times New Roman"/>
                <w:bCs/>
                <w:sz w:val="24"/>
                <w:szCs w:val="24"/>
              </w:rPr>
              <w:t>.Ч</w:t>
            </w:r>
            <w:proofErr w:type="gramEnd"/>
            <w:r w:rsidRPr="00024D1B">
              <w:rPr>
                <w:rFonts w:ascii="Times New Roman" w:eastAsia="Times New Roman" w:hAnsi="Times New Roman" w:cs="Times New Roman"/>
                <w:bCs/>
                <w:sz w:val="24"/>
                <w:szCs w:val="24"/>
              </w:rPr>
              <w:t>ебоксары</w:t>
            </w:r>
            <w:proofErr w:type="spellEnd"/>
            <w:r w:rsidRPr="00024D1B">
              <w:rPr>
                <w:rFonts w:ascii="Times New Roman" w:eastAsia="Times New Roman" w:hAnsi="Times New Roman" w:cs="Times New Roman"/>
                <w:bCs/>
                <w:sz w:val="24"/>
                <w:szCs w:val="24"/>
              </w:rPr>
              <w:t xml:space="preserve">, </w:t>
            </w:r>
          </w:p>
          <w:p w:rsidR="00D832A8" w:rsidRPr="00024D1B" w:rsidRDefault="00D832A8" w:rsidP="00935496">
            <w:pPr>
              <w:jc w:val="center"/>
              <w:rPr>
                <w:rFonts w:ascii="Times New Roman" w:eastAsia="Times New Roman" w:hAnsi="Times New Roman" w:cs="Times New Roman"/>
                <w:b/>
                <w:i/>
                <w:sz w:val="24"/>
                <w:szCs w:val="24"/>
              </w:rPr>
            </w:pPr>
            <w:r w:rsidRPr="00024D1B">
              <w:rPr>
                <w:rFonts w:ascii="Times New Roman" w:eastAsia="Times New Roman" w:hAnsi="Times New Roman" w:cs="Times New Roman"/>
                <w:bCs/>
                <w:sz w:val="24"/>
                <w:szCs w:val="24"/>
              </w:rPr>
              <w:t>26.03.2024</w:t>
            </w:r>
          </w:p>
        </w:tc>
        <w:tc>
          <w:tcPr>
            <w:tcW w:w="2126" w:type="dxa"/>
          </w:tcPr>
          <w:p w:rsidR="00D832A8" w:rsidRPr="00024D1B" w:rsidRDefault="00D832A8" w:rsidP="004648E8">
            <w:pPr>
              <w:jc w:val="center"/>
              <w:rPr>
                <w:rFonts w:ascii="Times New Roman" w:hAnsi="Times New Roman" w:cs="Times New Roman"/>
                <w:i/>
                <w:sz w:val="24"/>
                <w:szCs w:val="24"/>
              </w:rPr>
            </w:pPr>
            <w:r w:rsidRPr="00024D1B">
              <w:rPr>
                <w:rFonts w:ascii="Times New Roman" w:hAnsi="Times New Roman" w:cs="Times New Roman"/>
                <w:sz w:val="24"/>
                <w:szCs w:val="24"/>
              </w:rPr>
              <w:t>НОУ ДПО «Экспертно-методический центр»</w:t>
            </w:r>
          </w:p>
        </w:tc>
        <w:tc>
          <w:tcPr>
            <w:tcW w:w="3260" w:type="dxa"/>
          </w:tcPr>
          <w:p w:rsidR="00D832A8" w:rsidRPr="00024D1B" w:rsidRDefault="00D832A8" w:rsidP="00935496">
            <w:pPr>
              <w:jc w:val="center"/>
              <w:rPr>
                <w:rFonts w:ascii="Times New Roman" w:hAnsi="Times New Roman" w:cs="Times New Roman"/>
                <w:sz w:val="24"/>
                <w:szCs w:val="24"/>
              </w:rPr>
            </w:pPr>
            <w:r w:rsidRPr="00024D1B">
              <w:rPr>
                <w:rFonts w:ascii="Times New Roman" w:hAnsi="Times New Roman" w:cs="Times New Roman"/>
                <w:sz w:val="24"/>
                <w:szCs w:val="24"/>
              </w:rPr>
              <w:t>Участие (слушатель)</w:t>
            </w:r>
          </w:p>
          <w:p w:rsidR="00D832A8" w:rsidRPr="00024D1B" w:rsidRDefault="00D832A8" w:rsidP="00935496">
            <w:pPr>
              <w:jc w:val="center"/>
              <w:rPr>
                <w:rFonts w:ascii="Times New Roman" w:hAnsi="Times New Roman" w:cs="Times New Roman"/>
                <w:i/>
                <w:sz w:val="24"/>
                <w:szCs w:val="24"/>
              </w:rPr>
            </w:pPr>
            <w:r w:rsidRPr="00024D1B">
              <w:rPr>
                <w:rFonts w:ascii="Times New Roman" w:hAnsi="Times New Roman" w:cs="Times New Roman"/>
                <w:i/>
                <w:sz w:val="24"/>
                <w:szCs w:val="24"/>
              </w:rPr>
              <w:t xml:space="preserve">Богомолова Р.М. </w:t>
            </w:r>
          </w:p>
          <w:p w:rsidR="00D832A8" w:rsidRPr="00024D1B" w:rsidRDefault="00D832A8" w:rsidP="00935496">
            <w:pPr>
              <w:jc w:val="center"/>
              <w:rPr>
                <w:rFonts w:ascii="Times New Roman" w:hAnsi="Times New Roman" w:cs="Times New Roman"/>
                <w:i/>
                <w:sz w:val="24"/>
                <w:szCs w:val="24"/>
              </w:rPr>
            </w:pPr>
            <w:r w:rsidRPr="00024D1B">
              <w:rPr>
                <w:rFonts w:ascii="Times New Roman" w:hAnsi="Times New Roman" w:cs="Times New Roman"/>
                <w:i/>
                <w:sz w:val="24"/>
                <w:szCs w:val="24"/>
              </w:rPr>
              <w:t>Исмагилова А.Ф. Шульдякова Н.В.</w:t>
            </w:r>
          </w:p>
        </w:tc>
        <w:tc>
          <w:tcPr>
            <w:tcW w:w="2268" w:type="dxa"/>
          </w:tcPr>
          <w:p w:rsidR="00D832A8" w:rsidRPr="00024D1B" w:rsidRDefault="00D832A8" w:rsidP="00935496">
            <w:pPr>
              <w:jc w:val="center"/>
              <w:rPr>
                <w:rFonts w:ascii="Times New Roman" w:hAnsi="Times New Roman" w:cs="Times New Roman"/>
                <w:i/>
                <w:sz w:val="24"/>
                <w:szCs w:val="24"/>
              </w:rPr>
            </w:pPr>
            <w:r w:rsidRPr="00024D1B">
              <w:rPr>
                <w:rFonts w:ascii="Times New Roman" w:hAnsi="Times New Roman" w:cs="Times New Roman"/>
                <w:sz w:val="24"/>
                <w:szCs w:val="24"/>
              </w:rPr>
              <w:t>Научные работники, специалисты различных профилей, педагоги дополнительного образования, руководители общеобразовательных организаций</w:t>
            </w:r>
          </w:p>
        </w:tc>
      </w:tr>
      <w:tr w:rsidR="00D832A8" w:rsidRPr="003D72BB" w:rsidTr="00A6233D">
        <w:trPr>
          <w:trHeight w:val="731"/>
        </w:trPr>
        <w:tc>
          <w:tcPr>
            <w:tcW w:w="2836" w:type="dxa"/>
            <w:gridSpan w:val="2"/>
          </w:tcPr>
          <w:p w:rsidR="00D832A8" w:rsidRPr="00024D1B" w:rsidRDefault="00D832A8" w:rsidP="00935496">
            <w:pPr>
              <w:autoSpaceDE w:val="0"/>
              <w:snapToGrid w:val="0"/>
              <w:jc w:val="center"/>
              <w:rPr>
                <w:rFonts w:ascii="Times New Roman" w:hAnsi="Times New Roman" w:cs="Times New Roman"/>
                <w:b/>
                <w:bCs/>
                <w:sz w:val="24"/>
                <w:szCs w:val="24"/>
              </w:rPr>
            </w:pPr>
            <w:proofErr w:type="gramStart"/>
            <w:r w:rsidRPr="00024D1B">
              <w:rPr>
                <w:rFonts w:ascii="Times New Roman" w:hAnsi="Times New Roman" w:cs="Times New Roman"/>
                <w:b/>
                <w:bCs/>
                <w:sz w:val="24"/>
                <w:szCs w:val="24"/>
              </w:rPr>
              <w:t>Методический</w:t>
            </w:r>
            <w:proofErr w:type="gramEnd"/>
            <w:r w:rsidRPr="00024D1B">
              <w:rPr>
                <w:rFonts w:ascii="Times New Roman" w:hAnsi="Times New Roman" w:cs="Times New Roman"/>
                <w:b/>
                <w:bCs/>
                <w:sz w:val="24"/>
                <w:szCs w:val="24"/>
              </w:rPr>
              <w:t xml:space="preserve"> </w:t>
            </w:r>
            <w:proofErr w:type="spellStart"/>
            <w:r w:rsidRPr="00024D1B">
              <w:rPr>
                <w:rFonts w:ascii="Times New Roman" w:hAnsi="Times New Roman" w:cs="Times New Roman"/>
                <w:b/>
                <w:bCs/>
                <w:sz w:val="24"/>
                <w:szCs w:val="24"/>
              </w:rPr>
              <w:t>вебинар</w:t>
            </w:r>
            <w:proofErr w:type="spellEnd"/>
            <w:r w:rsidRPr="00024D1B">
              <w:rPr>
                <w:rFonts w:ascii="Times New Roman" w:hAnsi="Times New Roman" w:cs="Times New Roman"/>
                <w:b/>
                <w:bCs/>
                <w:sz w:val="24"/>
                <w:szCs w:val="24"/>
              </w:rPr>
              <w:t xml:space="preserve"> «Методическая среда ВЦХТ» </w:t>
            </w:r>
          </w:p>
          <w:p w:rsidR="00D832A8" w:rsidRPr="00024D1B" w:rsidRDefault="00D832A8" w:rsidP="00935496">
            <w:pPr>
              <w:autoSpaceDE w:val="0"/>
              <w:snapToGrid w:val="0"/>
              <w:jc w:val="center"/>
              <w:rPr>
                <w:rFonts w:ascii="Times New Roman" w:hAnsi="Times New Roman" w:cs="Times New Roman"/>
                <w:b/>
                <w:bCs/>
                <w:sz w:val="24"/>
                <w:szCs w:val="24"/>
              </w:rPr>
            </w:pPr>
            <w:r w:rsidRPr="00024D1B">
              <w:rPr>
                <w:rFonts w:ascii="Times New Roman" w:hAnsi="Times New Roman" w:cs="Times New Roman"/>
                <w:b/>
                <w:bCs/>
                <w:sz w:val="24"/>
                <w:szCs w:val="24"/>
              </w:rPr>
              <w:t>Тема:</w:t>
            </w:r>
          </w:p>
          <w:p w:rsidR="00D832A8" w:rsidRPr="00024D1B" w:rsidRDefault="00D832A8" w:rsidP="00935496">
            <w:pPr>
              <w:autoSpaceDE w:val="0"/>
              <w:snapToGrid w:val="0"/>
              <w:jc w:val="center"/>
              <w:rPr>
                <w:rFonts w:ascii="Times New Roman" w:hAnsi="Times New Roman" w:cs="Times New Roman"/>
                <w:b/>
                <w:bCs/>
                <w:sz w:val="24"/>
                <w:szCs w:val="24"/>
              </w:rPr>
            </w:pPr>
            <w:r w:rsidRPr="00024D1B">
              <w:rPr>
                <w:rFonts w:ascii="Times New Roman" w:hAnsi="Times New Roman" w:cs="Times New Roman"/>
                <w:b/>
                <w:bCs/>
                <w:sz w:val="24"/>
                <w:szCs w:val="24"/>
              </w:rPr>
              <w:t xml:space="preserve">«Практика становления социального заказа в дополнительном образовании детей в субъектах РФ», </w:t>
            </w:r>
            <w:r w:rsidRPr="00024D1B">
              <w:rPr>
                <w:rFonts w:ascii="Times New Roman" w:eastAsia="Times New Roman" w:hAnsi="Times New Roman" w:cs="Times New Roman"/>
                <w:sz w:val="24"/>
                <w:szCs w:val="24"/>
              </w:rPr>
              <w:t xml:space="preserve">направление: «Дополнительное </w:t>
            </w:r>
            <w:r w:rsidRPr="00024D1B">
              <w:rPr>
                <w:rFonts w:ascii="Times New Roman" w:eastAsia="Times New Roman" w:hAnsi="Times New Roman" w:cs="Times New Roman"/>
                <w:sz w:val="24"/>
                <w:szCs w:val="24"/>
              </w:rPr>
              <w:lastRenderedPageBreak/>
              <w:t>образование детей в современной системе образования»</w:t>
            </w:r>
          </w:p>
          <w:p w:rsidR="00D832A8" w:rsidRPr="00024D1B" w:rsidRDefault="00D832A8" w:rsidP="00935496">
            <w:pPr>
              <w:autoSpaceDE w:val="0"/>
              <w:snapToGrid w:val="0"/>
              <w:jc w:val="center"/>
              <w:rPr>
                <w:rFonts w:ascii="Times New Roman" w:hAnsi="Times New Roman" w:cs="Times New Roman"/>
                <w:b/>
                <w:bCs/>
                <w:sz w:val="24"/>
                <w:szCs w:val="24"/>
              </w:rPr>
            </w:pPr>
          </w:p>
          <w:p w:rsidR="00D832A8" w:rsidRPr="00024D1B" w:rsidRDefault="00D832A8" w:rsidP="00935496">
            <w:pPr>
              <w:jc w:val="center"/>
              <w:rPr>
                <w:rFonts w:ascii="Times New Roman" w:eastAsia="Times New Roman" w:hAnsi="Times New Roman" w:cs="Times New Roman"/>
                <w:bCs/>
                <w:sz w:val="24"/>
                <w:szCs w:val="24"/>
              </w:rPr>
            </w:pPr>
            <w:proofErr w:type="spellStart"/>
            <w:r w:rsidRPr="00024D1B">
              <w:rPr>
                <w:rFonts w:ascii="Times New Roman" w:eastAsia="Times New Roman" w:hAnsi="Times New Roman" w:cs="Times New Roman"/>
                <w:bCs/>
                <w:sz w:val="24"/>
                <w:szCs w:val="24"/>
              </w:rPr>
              <w:t>г</w:t>
            </w:r>
            <w:proofErr w:type="gramStart"/>
            <w:r w:rsidRPr="00024D1B">
              <w:rPr>
                <w:rFonts w:ascii="Times New Roman" w:eastAsia="Times New Roman" w:hAnsi="Times New Roman" w:cs="Times New Roman"/>
                <w:bCs/>
                <w:sz w:val="24"/>
                <w:szCs w:val="24"/>
              </w:rPr>
              <w:t>.М</w:t>
            </w:r>
            <w:proofErr w:type="gramEnd"/>
            <w:r w:rsidRPr="00024D1B">
              <w:rPr>
                <w:rFonts w:ascii="Times New Roman" w:eastAsia="Times New Roman" w:hAnsi="Times New Roman" w:cs="Times New Roman"/>
                <w:bCs/>
                <w:sz w:val="24"/>
                <w:szCs w:val="24"/>
              </w:rPr>
              <w:t>осква</w:t>
            </w:r>
            <w:proofErr w:type="spellEnd"/>
            <w:r w:rsidRPr="00024D1B">
              <w:rPr>
                <w:rFonts w:ascii="Times New Roman" w:eastAsia="Times New Roman" w:hAnsi="Times New Roman" w:cs="Times New Roman"/>
                <w:bCs/>
                <w:sz w:val="24"/>
                <w:szCs w:val="24"/>
              </w:rPr>
              <w:t xml:space="preserve">, </w:t>
            </w:r>
          </w:p>
          <w:p w:rsidR="00D832A8" w:rsidRPr="00024D1B" w:rsidRDefault="00D832A8" w:rsidP="00935496">
            <w:pPr>
              <w:jc w:val="center"/>
              <w:rPr>
                <w:rFonts w:ascii="Times New Roman" w:eastAsia="Times New Roman" w:hAnsi="Times New Roman" w:cs="Times New Roman"/>
                <w:b/>
                <w:i/>
                <w:sz w:val="24"/>
                <w:szCs w:val="24"/>
              </w:rPr>
            </w:pPr>
            <w:r w:rsidRPr="00024D1B">
              <w:rPr>
                <w:rFonts w:ascii="Times New Roman" w:eastAsia="Times New Roman" w:hAnsi="Times New Roman" w:cs="Times New Roman"/>
                <w:bCs/>
                <w:sz w:val="24"/>
                <w:szCs w:val="24"/>
              </w:rPr>
              <w:t>17.04.2024</w:t>
            </w:r>
          </w:p>
        </w:tc>
        <w:tc>
          <w:tcPr>
            <w:tcW w:w="2126" w:type="dxa"/>
          </w:tcPr>
          <w:p w:rsidR="00D832A8" w:rsidRPr="00024D1B" w:rsidRDefault="00D832A8" w:rsidP="00935496">
            <w:pPr>
              <w:jc w:val="center"/>
              <w:rPr>
                <w:rFonts w:ascii="Times New Roman" w:hAnsi="Times New Roman" w:cs="Times New Roman"/>
                <w:sz w:val="24"/>
                <w:szCs w:val="24"/>
              </w:rPr>
            </w:pPr>
            <w:r w:rsidRPr="00024D1B">
              <w:rPr>
                <w:rFonts w:ascii="Times New Roman" w:hAnsi="Times New Roman" w:cs="Times New Roman"/>
                <w:sz w:val="24"/>
                <w:szCs w:val="24"/>
              </w:rPr>
              <w:lastRenderedPageBreak/>
              <w:t>Министерство Просвещения РФ</w:t>
            </w:r>
          </w:p>
        </w:tc>
        <w:tc>
          <w:tcPr>
            <w:tcW w:w="3260" w:type="dxa"/>
          </w:tcPr>
          <w:p w:rsidR="00D832A8" w:rsidRPr="00024D1B" w:rsidRDefault="00D832A8" w:rsidP="00935496">
            <w:pPr>
              <w:jc w:val="center"/>
              <w:rPr>
                <w:rFonts w:ascii="Times New Roman" w:hAnsi="Times New Roman" w:cs="Times New Roman"/>
                <w:sz w:val="24"/>
                <w:szCs w:val="24"/>
              </w:rPr>
            </w:pPr>
            <w:r w:rsidRPr="00024D1B">
              <w:rPr>
                <w:rFonts w:ascii="Times New Roman" w:hAnsi="Times New Roman" w:cs="Times New Roman"/>
                <w:sz w:val="24"/>
                <w:szCs w:val="24"/>
              </w:rPr>
              <w:t>Участие (слушатель)</w:t>
            </w:r>
          </w:p>
          <w:p w:rsidR="00D832A8" w:rsidRPr="00024D1B" w:rsidRDefault="00D832A8" w:rsidP="00935496">
            <w:pPr>
              <w:jc w:val="center"/>
              <w:rPr>
                <w:rFonts w:ascii="Times New Roman" w:hAnsi="Times New Roman" w:cs="Times New Roman"/>
                <w:i/>
                <w:sz w:val="24"/>
                <w:szCs w:val="24"/>
              </w:rPr>
            </w:pPr>
            <w:r w:rsidRPr="00024D1B">
              <w:rPr>
                <w:rFonts w:ascii="Times New Roman" w:hAnsi="Times New Roman" w:cs="Times New Roman"/>
                <w:i/>
                <w:sz w:val="24"/>
                <w:szCs w:val="24"/>
              </w:rPr>
              <w:t xml:space="preserve">Шульдякова Н.В. </w:t>
            </w:r>
            <w:r w:rsidRPr="00024D1B">
              <w:rPr>
                <w:rFonts w:ascii="Times New Roman" w:hAnsi="Times New Roman" w:cs="Times New Roman"/>
                <w:sz w:val="24"/>
                <w:szCs w:val="24"/>
              </w:rPr>
              <w:t>(сертификат)</w:t>
            </w:r>
          </w:p>
          <w:p w:rsidR="00D832A8" w:rsidRPr="00024D1B" w:rsidRDefault="00D832A8" w:rsidP="00935496">
            <w:pPr>
              <w:jc w:val="center"/>
              <w:rPr>
                <w:rFonts w:ascii="Times New Roman" w:hAnsi="Times New Roman" w:cs="Times New Roman"/>
                <w:i/>
                <w:sz w:val="24"/>
                <w:szCs w:val="24"/>
              </w:rPr>
            </w:pPr>
          </w:p>
        </w:tc>
        <w:tc>
          <w:tcPr>
            <w:tcW w:w="2268" w:type="dxa"/>
          </w:tcPr>
          <w:p w:rsidR="00D832A8" w:rsidRPr="00024D1B" w:rsidRDefault="00D832A8" w:rsidP="00935496">
            <w:pPr>
              <w:jc w:val="center"/>
              <w:rPr>
                <w:rFonts w:ascii="Times New Roman" w:hAnsi="Times New Roman" w:cs="Times New Roman"/>
                <w:i/>
                <w:sz w:val="24"/>
                <w:szCs w:val="24"/>
              </w:rPr>
            </w:pPr>
            <w:r w:rsidRPr="00024D1B">
              <w:rPr>
                <w:rFonts w:ascii="Times New Roman" w:hAnsi="Times New Roman" w:cs="Times New Roman"/>
                <w:sz w:val="24"/>
                <w:szCs w:val="24"/>
              </w:rPr>
              <w:t>Научные работники, специалисты различных профилей, педагоги дополнительного образования, руководители общеобразовательных организаций</w:t>
            </w:r>
          </w:p>
        </w:tc>
      </w:tr>
      <w:tr w:rsidR="00D832A8" w:rsidRPr="003D72BB" w:rsidTr="00A6233D">
        <w:trPr>
          <w:trHeight w:val="415"/>
        </w:trPr>
        <w:tc>
          <w:tcPr>
            <w:tcW w:w="10490" w:type="dxa"/>
            <w:gridSpan w:val="5"/>
          </w:tcPr>
          <w:p w:rsidR="00D832A8" w:rsidRPr="00804CF7" w:rsidRDefault="00D832A8" w:rsidP="00935496">
            <w:pPr>
              <w:jc w:val="center"/>
              <w:rPr>
                <w:rFonts w:ascii="Times New Roman" w:hAnsi="Times New Roman" w:cs="Times New Roman"/>
                <w:b/>
                <w:i/>
                <w:sz w:val="24"/>
                <w:szCs w:val="24"/>
              </w:rPr>
            </w:pPr>
            <w:r w:rsidRPr="00804CF7">
              <w:rPr>
                <w:rFonts w:ascii="Times New Roman" w:hAnsi="Times New Roman" w:cs="Times New Roman"/>
                <w:b/>
                <w:i/>
                <w:sz w:val="24"/>
                <w:szCs w:val="24"/>
              </w:rPr>
              <w:lastRenderedPageBreak/>
              <w:t>Международный</w:t>
            </w:r>
          </w:p>
        </w:tc>
      </w:tr>
      <w:tr w:rsidR="00D832A8" w:rsidRPr="003D72BB" w:rsidTr="00A6233D">
        <w:trPr>
          <w:trHeight w:val="731"/>
        </w:trPr>
        <w:tc>
          <w:tcPr>
            <w:tcW w:w="2587" w:type="dxa"/>
          </w:tcPr>
          <w:p w:rsidR="00D832A8" w:rsidRPr="00804CF7" w:rsidRDefault="00D832A8" w:rsidP="00935496">
            <w:pPr>
              <w:jc w:val="center"/>
              <w:rPr>
                <w:rFonts w:ascii="Times New Roman" w:eastAsia="Times New Roman" w:hAnsi="Times New Roman" w:cs="Times New Roman"/>
                <w:b/>
                <w:sz w:val="24"/>
                <w:szCs w:val="24"/>
              </w:rPr>
            </w:pPr>
            <w:r w:rsidRPr="00804CF7">
              <w:rPr>
                <w:rFonts w:ascii="Times New Roman" w:eastAsia="Times New Roman" w:hAnsi="Times New Roman" w:cs="Times New Roman"/>
                <w:b/>
                <w:sz w:val="24"/>
                <w:szCs w:val="24"/>
              </w:rPr>
              <w:t>Международная  конференция «Образовательный потенциал»</w:t>
            </w:r>
          </w:p>
          <w:p w:rsidR="00D832A8" w:rsidRPr="00804CF7" w:rsidRDefault="00D832A8" w:rsidP="00935496">
            <w:pPr>
              <w:jc w:val="center"/>
              <w:rPr>
                <w:rFonts w:ascii="Times New Roman" w:eastAsia="Times New Roman" w:hAnsi="Times New Roman" w:cs="Times New Roman"/>
                <w:b/>
                <w:sz w:val="24"/>
                <w:szCs w:val="24"/>
              </w:rPr>
            </w:pPr>
          </w:p>
          <w:p w:rsidR="00D832A8" w:rsidRPr="00804CF7" w:rsidRDefault="00D832A8" w:rsidP="00935496">
            <w:pPr>
              <w:jc w:val="center"/>
              <w:rPr>
                <w:rFonts w:ascii="Times New Roman" w:eastAsia="Times New Roman" w:hAnsi="Times New Roman" w:cs="Times New Roman"/>
                <w:sz w:val="24"/>
                <w:szCs w:val="24"/>
              </w:rPr>
            </w:pPr>
            <w:proofErr w:type="spellStart"/>
            <w:r w:rsidRPr="00804CF7">
              <w:rPr>
                <w:rFonts w:ascii="Times New Roman" w:eastAsia="Times New Roman" w:hAnsi="Times New Roman" w:cs="Times New Roman"/>
                <w:sz w:val="24"/>
                <w:szCs w:val="24"/>
              </w:rPr>
              <w:t>г</w:t>
            </w:r>
            <w:proofErr w:type="gramStart"/>
            <w:r w:rsidRPr="00804CF7">
              <w:rPr>
                <w:rFonts w:ascii="Times New Roman" w:eastAsia="Times New Roman" w:hAnsi="Times New Roman" w:cs="Times New Roman"/>
                <w:sz w:val="24"/>
                <w:szCs w:val="24"/>
              </w:rPr>
              <w:t>.К</w:t>
            </w:r>
            <w:proofErr w:type="gramEnd"/>
            <w:r w:rsidRPr="00804CF7">
              <w:rPr>
                <w:rFonts w:ascii="Times New Roman" w:eastAsia="Times New Roman" w:hAnsi="Times New Roman" w:cs="Times New Roman"/>
                <w:sz w:val="24"/>
                <w:szCs w:val="24"/>
              </w:rPr>
              <w:t>азань</w:t>
            </w:r>
            <w:proofErr w:type="spellEnd"/>
            <w:r w:rsidRPr="00804CF7">
              <w:rPr>
                <w:rFonts w:ascii="Times New Roman" w:eastAsia="Times New Roman" w:hAnsi="Times New Roman" w:cs="Times New Roman"/>
                <w:sz w:val="24"/>
                <w:szCs w:val="24"/>
              </w:rPr>
              <w:t xml:space="preserve">, </w:t>
            </w:r>
          </w:p>
          <w:p w:rsidR="00D832A8" w:rsidRPr="00804CF7" w:rsidRDefault="00D832A8" w:rsidP="00935496">
            <w:pPr>
              <w:jc w:val="center"/>
              <w:rPr>
                <w:rFonts w:ascii="Times New Roman" w:eastAsia="Times New Roman" w:hAnsi="Times New Roman" w:cs="Times New Roman"/>
                <w:sz w:val="24"/>
                <w:szCs w:val="24"/>
              </w:rPr>
            </w:pPr>
            <w:r w:rsidRPr="00804CF7">
              <w:rPr>
                <w:rFonts w:ascii="Times New Roman" w:eastAsia="Times New Roman" w:hAnsi="Times New Roman" w:cs="Times New Roman"/>
                <w:sz w:val="24"/>
                <w:szCs w:val="24"/>
              </w:rPr>
              <w:t>январь 2024</w:t>
            </w:r>
          </w:p>
          <w:p w:rsidR="00D832A8" w:rsidRPr="00804CF7" w:rsidRDefault="00D832A8" w:rsidP="00935496">
            <w:pPr>
              <w:jc w:val="center"/>
              <w:rPr>
                <w:rFonts w:ascii="Times New Roman" w:eastAsia="Times New Roman" w:hAnsi="Times New Roman" w:cs="Times New Roman"/>
                <w:i/>
                <w:sz w:val="24"/>
                <w:szCs w:val="24"/>
              </w:rPr>
            </w:pPr>
          </w:p>
        </w:tc>
        <w:tc>
          <w:tcPr>
            <w:tcW w:w="2375" w:type="dxa"/>
            <w:gridSpan w:val="2"/>
          </w:tcPr>
          <w:p w:rsidR="00D832A8" w:rsidRPr="00804CF7" w:rsidRDefault="00D832A8" w:rsidP="00935496">
            <w:pPr>
              <w:jc w:val="center"/>
              <w:rPr>
                <w:rFonts w:ascii="Times New Roman" w:hAnsi="Times New Roman" w:cs="Times New Roman"/>
                <w:i/>
                <w:sz w:val="24"/>
                <w:szCs w:val="24"/>
              </w:rPr>
            </w:pPr>
            <w:r>
              <w:rPr>
                <w:rFonts w:ascii="Times New Roman" w:hAnsi="Times New Roman" w:cs="Times New Roman"/>
                <w:sz w:val="24"/>
                <w:szCs w:val="24"/>
              </w:rPr>
              <w:t>НОУ ДПО</w:t>
            </w:r>
            <w:r w:rsidRPr="00804CF7">
              <w:rPr>
                <w:rFonts w:ascii="Times New Roman" w:hAnsi="Times New Roman" w:cs="Times New Roman"/>
                <w:sz w:val="24"/>
                <w:szCs w:val="24"/>
              </w:rPr>
              <w:t xml:space="preserve"> «Экспертно-методический центр»</w:t>
            </w:r>
          </w:p>
        </w:tc>
        <w:tc>
          <w:tcPr>
            <w:tcW w:w="3260" w:type="dxa"/>
          </w:tcPr>
          <w:p w:rsidR="00D832A8" w:rsidRPr="00804CF7" w:rsidRDefault="00D832A8" w:rsidP="00935496">
            <w:pPr>
              <w:jc w:val="center"/>
              <w:rPr>
                <w:rFonts w:ascii="Times New Roman" w:eastAsia="Times New Roman" w:hAnsi="Times New Roman" w:cs="Times New Roman"/>
                <w:sz w:val="24"/>
                <w:szCs w:val="24"/>
              </w:rPr>
            </w:pPr>
            <w:r w:rsidRPr="00804CF7">
              <w:rPr>
                <w:rFonts w:ascii="Times New Roman" w:eastAsia="Times New Roman" w:hAnsi="Times New Roman" w:cs="Times New Roman"/>
                <w:i/>
                <w:sz w:val="24"/>
                <w:szCs w:val="24"/>
              </w:rPr>
              <w:t xml:space="preserve"> </w:t>
            </w:r>
            <w:r w:rsidRPr="00804CF7">
              <w:rPr>
                <w:rFonts w:ascii="Times New Roman" w:eastAsia="Times New Roman" w:hAnsi="Times New Roman" w:cs="Times New Roman"/>
                <w:sz w:val="24"/>
                <w:szCs w:val="24"/>
              </w:rPr>
              <w:t>Участие (слушатель)</w:t>
            </w:r>
          </w:p>
          <w:p w:rsidR="00D832A8" w:rsidRPr="00804CF7" w:rsidRDefault="00D832A8" w:rsidP="00935496">
            <w:pPr>
              <w:jc w:val="center"/>
              <w:rPr>
                <w:rFonts w:ascii="Times New Roman" w:eastAsia="Times New Roman" w:hAnsi="Times New Roman" w:cs="Times New Roman"/>
                <w:i/>
                <w:sz w:val="24"/>
                <w:szCs w:val="24"/>
              </w:rPr>
            </w:pPr>
            <w:r w:rsidRPr="00804CF7">
              <w:rPr>
                <w:rFonts w:ascii="Times New Roman" w:eastAsia="Times New Roman" w:hAnsi="Times New Roman" w:cs="Times New Roman"/>
                <w:i/>
                <w:sz w:val="24"/>
                <w:szCs w:val="24"/>
              </w:rPr>
              <w:t>Богомолова Р.М.,</w:t>
            </w:r>
          </w:p>
          <w:p w:rsidR="00D832A8" w:rsidRPr="00804CF7" w:rsidRDefault="00D832A8" w:rsidP="00804CF7">
            <w:pPr>
              <w:jc w:val="center"/>
              <w:rPr>
                <w:rFonts w:ascii="Times New Roman" w:eastAsia="Times New Roman" w:hAnsi="Times New Roman" w:cs="Times New Roman"/>
                <w:i/>
                <w:sz w:val="24"/>
                <w:szCs w:val="24"/>
              </w:rPr>
            </w:pPr>
          </w:p>
        </w:tc>
        <w:tc>
          <w:tcPr>
            <w:tcW w:w="2268" w:type="dxa"/>
          </w:tcPr>
          <w:p w:rsidR="00D832A8" w:rsidRPr="00804CF7" w:rsidRDefault="00D832A8" w:rsidP="00935496">
            <w:pPr>
              <w:jc w:val="center"/>
              <w:rPr>
                <w:rFonts w:ascii="Times New Roman" w:hAnsi="Times New Roman" w:cs="Times New Roman"/>
                <w:sz w:val="24"/>
                <w:szCs w:val="24"/>
              </w:rPr>
            </w:pPr>
            <w:r w:rsidRPr="00804CF7">
              <w:rPr>
                <w:rFonts w:ascii="Times New Roman" w:hAnsi="Times New Roman" w:cs="Times New Roman"/>
                <w:sz w:val="24"/>
                <w:szCs w:val="24"/>
              </w:rPr>
              <w:t>Педагогические, творческие и научные работники</w:t>
            </w:r>
          </w:p>
        </w:tc>
      </w:tr>
      <w:tr w:rsidR="00D832A8" w:rsidRPr="003D72BB" w:rsidTr="00A6233D">
        <w:trPr>
          <w:trHeight w:val="731"/>
        </w:trPr>
        <w:tc>
          <w:tcPr>
            <w:tcW w:w="2587" w:type="dxa"/>
          </w:tcPr>
          <w:p w:rsidR="00D832A8" w:rsidRDefault="00D832A8" w:rsidP="00804CF7">
            <w:pPr>
              <w:pStyle w:val="a9"/>
              <w:spacing w:before="0" w:beforeAutospacing="0" w:after="0" w:afterAutospacing="0"/>
              <w:jc w:val="center"/>
              <w:rPr>
                <w:rFonts w:ascii="Times New Roman" w:hAnsi="Times New Roman" w:cs="Times New Roman"/>
                <w:iCs/>
                <w:sz w:val="24"/>
                <w:szCs w:val="24"/>
              </w:rPr>
            </w:pPr>
            <w:r w:rsidRPr="00804CF7">
              <w:rPr>
                <w:rFonts w:ascii="Times New Roman" w:hAnsi="Times New Roman" w:cs="Times New Roman"/>
                <w:b/>
                <w:iCs/>
                <w:sz w:val="24"/>
                <w:szCs w:val="24"/>
              </w:rPr>
              <w:t>Практический семинар «Формирование мотивации к творческой деятельности учащихся через создание инновационной образовательной среды»</w:t>
            </w:r>
            <w:r>
              <w:rPr>
                <w:rFonts w:ascii="Times New Roman" w:hAnsi="Times New Roman" w:cs="Times New Roman"/>
                <w:iCs/>
                <w:sz w:val="24"/>
                <w:szCs w:val="24"/>
              </w:rPr>
              <w:t xml:space="preserve"> </w:t>
            </w:r>
            <w:r w:rsidRPr="00804CF7">
              <w:rPr>
                <w:rFonts w:ascii="Times New Roman" w:hAnsi="Times New Roman" w:cs="Times New Roman"/>
                <w:iCs/>
                <w:sz w:val="24"/>
                <w:szCs w:val="24"/>
              </w:rPr>
              <w:t xml:space="preserve"> </w:t>
            </w:r>
          </w:p>
          <w:p w:rsidR="00D832A8" w:rsidRDefault="00D832A8" w:rsidP="00804CF7">
            <w:pPr>
              <w:pStyle w:val="a9"/>
              <w:spacing w:before="0" w:beforeAutospacing="0" w:after="0" w:afterAutospacing="0"/>
              <w:jc w:val="center"/>
              <w:rPr>
                <w:rFonts w:ascii="Times New Roman" w:hAnsi="Times New Roman" w:cs="Times New Roman"/>
                <w:iCs/>
                <w:sz w:val="24"/>
                <w:szCs w:val="24"/>
              </w:rPr>
            </w:pPr>
            <w:r w:rsidRPr="00804CF7">
              <w:rPr>
                <w:rFonts w:ascii="Times New Roman" w:hAnsi="Times New Roman" w:cs="Times New Roman"/>
                <w:iCs/>
                <w:sz w:val="24"/>
                <w:szCs w:val="24"/>
              </w:rPr>
              <w:t>в рамках Международного конкурса-фестиваля детского и молодежного творчества «Весенние выкрутасы»</w:t>
            </w:r>
          </w:p>
          <w:p w:rsidR="00D832A8" w:rsidRDefault="00D832A8" w:rsidP="00804CF7">
            <w:pPr>
              <w:pStyle w:val="a9"/>
              <w:spacing w:before="0" w:beforeAutospacing="0" w:after="0" w:afterAutospacing="0"/>
              <w:jc w:val="center"/>
              <w:rPr>
                <w:rFonts w:ascii="Times New Roman" w:hAnsi="Times New Roman" w:cs="Times New Roman"/>
                <w:iCs/>
                <w:sz w:val="24"/>
                <w:szCs w:val="24"/>
              </w:rPr>
            </w:pPr>
          </w:p>
          <w:p w:rsidR="00D832A8" w:rsidRPr="00804CF7" w:rsidRDefault="00D832A8" w:rsidP="00804CF7">
            <w:pPr>
              <w:pStyle w:val="a9"/>
              <w:spacing w:before="0" w:beforeAutospacing="0" w:after="0" w:afterAutospacing="0"/>
              <w:jc w:val="center"/>
              <w:rPr>
                <w:rFonts w:ascii="Times New Roman" w:hAnsi="Times New Roman" w:cs="Times New Roman"/>
                <w:iCs/>
                <w:sz w:val="24"/>
                <w:szCs w:val="24"/>
              </w:rPr>
            </w:pPr>
            <w:r w:rsidRPr="00804CF7">
              <w:rPr>
                <w:rFonts w:ascii="Times New Roman" w:hAnsi="Times New Roman" w:cs="Times New Roman"/>
                <w:iCs/>
                <w:sz w:val="24"/>
                <w:szCs w:val="24"/>
              </w:rPr>
              <w:t>26.03.2024</w:t>
            </w:r>
            <w:r>
              <w:rPr>
                <w:rFonts w:ascii="Times New Roman" w:hAnsi="Times New Roman" w:cs="Times New Roman"/>
                <w:iCs/>
                <w:sz w:val="24"/>
                <w:szCs w:val="24"/>
              </w:rPr>
              <w:t xml:space="preserve"> </w:t>
            </w:r>
          </w:p>
        </w:tc>
        <w:tc>
          <w:tcPr>
            <w:tcW w:w="2375" w:type="dxa"/>
            <w:gridSpan w:val="2"/>
          </w:tcPr>
          <w:p w:rsidR="00D832A8" w:rsidRPr="00804CF7" w:rsidRDefault="00D832A8" w:rsidP="004648E8">
            <w:pPr>
              <w:jc w:val="center"/>
              <w:rPr>
                <w:rFonts w:ascii="Times New Roman" w:hAnsi="Times New Roman"/>
                <w:iCs/>
                <w:sz w:val="24"/>
                <w:szCs w:val="24"/>
              </w:rPr>
            </w:pPr>
            <w:r w:rsidRPr="00804CF7">
              <w:rPr>
                <w:rFonts w:ascii="Times New Roman" w:hAnsi="Times New Roman"/>
                <w:iCs/>
                <w:sz w:val="24"/>
                <w:szCs w:val="24"/>
              </w:rPr>
              <w:t xml:space="preserve">МБУДО «ЦВР» Московского района </w:t>
            </w:r>
            <w:proofErr w:type="spellStart"/>
            <w:r w:rsidRPr="00804CF7">
              <w:rPr>
                <w:rFonts w:ascii="Times New Roman" w:hAnsi="Times New Roman"/>
                <w:iCs/>
                <w:sz w:val="24"/>
                <w:szCs w:val="24"/>
              </w:rPr>
              <w:t>г</w:t>
            </w:r>
            <w:proofErr w:type="gramStart"/>
            <w:r w:rsidRPr="00804CF7">
              <w:rPr>
                <w:rFonts w:ascii="Times New Roman" w:hAnsi="Times New Roman"/>
                <w:iCs/>
                <w:sz w:val="24"/>
                <w:szCs w:val="24"/>
              </w:rPr>
              <w:t>.К</w:t>
            </w:r>
            <w:proofErr w:type="gramEnd"/>
            <w:r w:rsidRPr="00804CF7">
              <w:rPr>
                <w:rFonts w:ascii="Times New Roman" w:hAnsi="Times New Roman"/>
                <w:iCs/>
                <w:sz w:val="24"/>
                <w:szCs w:val="24"/>
              </w:rPr>
              <w:t>азани</w:t>
            </w:r>
            <w:proofErr w:type="spellEnd"/>
            <w:r w:rsidRPr="00804CF7">
              <w:rPr>
                <w:rFonts w:ascii="Times New Roman" w:hAnsi="Times New Roman"/>
                <w:iCs/>
                <w:sz w:val="24"/>
                <w:szCs w:val="24"/>
              </w:rPr>
              <w:t>.</w:t>
            </w:r>
          </w:p>
        </w:tc>
        <w:tc>
          <w:tcPr>
            <w:tcW w:w="3260" w:type="dxa"/>
          </w:tcPr>
          <w:p w:rsidR="00D832A8" w:rsidRPr="00AF1F85" w:rsidRDefault="00D832A8" w:rsidP="00935496">
            <w:pPr>
              <w:jc w:val="center"/>
              <w:rPr>
                <w:rFonts w:ascii="Times New Roman" w:hAnsi="Times New Roman" w:cs="Times New Roman"/>
                <w:sz w:val="24"/>
                <w:szCs w:val="24"/>
              </w:rPr>
            </w:pPr>
            <w:r w:rsidRPr="00AF1F85">
              <w:rPr>
                <w:rFonts w:ascii="Times New Roman" w:hAnsi="Times New Roman" w:cs="Times New Roman"/>
                <w:sz w:val="24"/>
                <w:szCs w:val="24"/>
              </w:rPr>
              <w:t>Мастер-классы</w:t>
            </w:r>
          </w:p>
          <w:p w:rsidR="00D832A8" w:rsidRPr="00AF1F85" w:rsidRDefault="00D832A8" w:rsidP="00935496">
            <w:pPr>
              <w:jc w:val="center"/>
              <w:rPr>
                <w:rFonts w:ascii="Times New Roman" w:hAnsi="Times New Roman" w:cs="Times New Roman"/>
                <w:i/>
                <w:sz w:val="24"/>
                <w:szCs w:val="24"/>
              </w:rPr>
            </w:pPr>
            <w:r w:rsidRPr="00AF1F85">
              <w:rPr>
                <w:rFonts w:ascii="Times New Roman" w:hAnsi="Times New Roman" w:cs="Times New Roman"/>
                <w:i/>
                <w:sz w:val="24"/>
                <w:szCs w:val="24"/>
              </w:rPr>
              <w:t>Джанджигитова А.А.</w:t>
            </w:r>
          </w:p>
          <w:p w:rsidR="00D832A8" w:rsidRPr="00AF1F85" w:rsidRDefault="00D832A8" w:rsidP="00935496">
            <w:pPr>
              <w:jc w:val="center"/>
              <w:rPr>
                <w:rFonts w:ascii="Times New Roman" w:hAnsi="Times New Roman" w:cs="Times New Roman"/>
                <w:i/>
                <w:sz w:val="24"/>
                <w:szCs w:val="24"/>
              </w:rPr>
            </w:pPr>
            <w:r w:rsidRPr="00AF1F85">
              <w:rPr>
                <w:rFonts w:ascii="Times New Roman" w:hAnsi="Times New Roman" w:cs="Times New Roman"/>
                <w:i/>
                <w:sz w:val="24"/>
                <w:szCs w:val="24"/>
              </w:rPr>
              <w:t>Гаврилова Э.Т.</w:t>
            </w:r>
          </w:p>
          <w:p w:rsidR="00D832A8" w:rsidRPr="00AF1F85" w:rsidRDefault="00D832A8" w:rsidP="00935496">
            <w:pPr>
              <w:jc w:val="center"/>
              <w:rPr>
                <w:rFonts w:ascii="Times New Roman" w:hAnsi="Times New Roman" w:cs="Times New Roman"/>
                <w:i/>
                <w:sz w:val="24"/>
                <w:szCs w:val="24"/>
              </w:rPr>
            </w:pPr>
            <w:r w:rsidRPr="00AF1F85">
              <w:rPr>
                <w:rFonts w:ascii="Times New Roman" w:hAnsi="Times New Roman" w:cs="Times New Roman"/>
                <w:i/>
                <w:sz w:val="24"/>
                <w:szCs w:val="24"/>
              </w:rPr>
              <w:t>Хайруллина И.М.</w:t>
            </w:r>
          </w:p>
          <w:p w:rsidR="00D832A8" w:rsidRPr="00AF1F85" w:rsidRDefault="00D832A8" w:rsidP="00935496">
            <w:pPr>
              <w:jc w:val="center"/>
              <w:rPr>
                <w:rFonts w:ascii="Times New Roman" w:hAnsi="Times New Roman" w:cs="Times New Roman"/>
                <w:i/>
                <w:sz w:val="24"/>
                <w:szCs w:val="24"/>
              </w:rPr>
            </w:pPr>
            <w:r w:rsidRPr="00AF1F85">
              <w:rPr>
                <w:rFonts w:ascii="Times New Roman" w:hAnsi="Times New Roman" w:cs="Times New Roman"/>
                <w:i/>
                <w:sz w:val="24"/>
                <w:szCs w:val="24"/>
              </w:rPr>
              <w:t>Шульдякова Н.В.</w:t>
            </w:r>
          </w:p>
          <w:p w:rsidR="00D832A8" w:rsidRPr="00AF1F85" w:rsidRDefault="00D832A8" w:rsidP="00935496">
            <w:pPr>
              <w:jc w:val="center"/>
              <w:rPr>
                <w:rFonts w:ascii="Times New Roman" w:hAnsi="Times New Roman" w:cs="Times New Roman"/>
                <w:i/>
                <w:sz w:val="24"/>
                <w:szCs w:val="24"/>
              </w:rPr>
            </w:pPr>
            <w:r w:rsidRPr="00AF1F85">
              <w:rPr>
                <w:rFonts w:ascii="Times New Roman" w:hAnsi="Times New Roman" w:cs="Times New Roman"/>
                <w:i/>
                <w:sz w:val="24"/>
                <w:szCs w:val="24"/>
              </w:rPr>
              <w:t>Андреянова Т.А.</w:t>
            </w:r>
          </w:p>
          <w:p w:rsidR="00D832A8" w:rsidRPr="00AF1F85" w:rsidRDefault="00D832A8" w:rsidP="00935496">
            <w:pPr>
              <w:jc w:val="center"/>
              <w:rPr>
                <w:rFonts w:ascii="Times New Roman" w:hAnsi="Times New Roman" w:cs="Times New Roman"/>
                <w:i/>
                <w:sz w:val="24"/>
                <w:szCs w:val="24"/>
              </w:rPr>
            </w:pPr>
            <w:r w:rsidRPr="00AF1F85">
              <w:rPr>
                <w:rFonts w:ascii="Times New Roman" w:hAnsi="Times New Roman" w:cs="Times New Roman"/>
                <w:i/>
                <w:sz w:val="24"/>
                <w:szCs w:val="24"/>
              </w:rPr>
              <w:t>Трифонова А.В.</w:t>
            </w:r>
          </w:p>
          <w:p w:rsidR="00D832A8" w:rsidRPr="00AF1F85" w:rsidRDefault="00D832A8" w:rsidP="00935496">
            <w:pPr>
              <w:jc w:val="center"/>
              <w:rPr>
                <w:rFonts w:ascii="Times New Roman" w:hAnsi="Times New Roman" w:cs="Times New Roman"/>
                <w:i/>
                <w:sz w:val="24"/>
                <w:szCs w:val="24"/>
              </w:rPr>
            </w:pPr>
            <w:r w:rsidRPr="00AF1F85">
              <w:rPr>
                <w:rFonts w:ascii="Times New Roman" w:hAnsi="Times New Roman" w:cs="Times New Roman"/>
                <w:i/>
                <w:sz w:val="24"/>
                <w:szCs w:val="24"/>
              </w:rPr>
              <w:t>Ульянова Г.С.</w:t>
            </w:r>
          </w:p>
          <w:p w:rsidR="00D832A8" w:rsidRPr="00AF1F85" w:rsidRDefault="00D832A8" w:rsidP="00935496">
            <w:pPr>
              <w:jc w:val="center"/>
              <w:rPr>
                <w:rFonts w:ascii="Times New Roman" w:hAnsi="Times New Roman" w:cs="Times New Roman"/>
                <w:i/>
                <w:sz w:val="24"/>
                <w:szCs w:val="24"/>
              </w:rPr>
            </w:pPr>
            <w:r w:rsidRPr="00AF1F85">
              <w:rPr>
                <w:rFonts w:ascii="Times New Roman" w:hAnsi="Times New Roman" w:cs="Times New Roman"/>
                <w:i/>
                <w:sz w:val="24"/>
                <w:szCs w:val="24"/>
              </w:rPr>
              <w:t xml:space="preserve">Исмагилова А.Ф. </w:t>
            </w:r>
          </w:p>
        </w:tc>
        <w:tc>
          <w:tcPr>
            <w:tcW w:w="2268" w:type="dxa"/>
          </w:tcPr>
          <w:p w:rsidR="00D832A8" w:rsidRPr="003D72BB" w:rsidRDefault="00D832A8" w:rsidP="00935496">
            <w:pPr>
              <w:jc w:val="center"/>
              <w:rPr>
                <w:rFonts w:ascii="Times New Roman" w:hAnsi="Times New Roman" w:cs="Times New Roman"/>
                <w:i/>
                <w:color w:val="FF0000"/>
                <w:sz w:val="24"/>
                <w:szCs w:val="24"/>
              </w:rPr>
            </w:pPr>
            <w:r w:rsidRPr="00804CF7">
              <w:rPr>
                <w:rFonts w:ascii="Times New Roman" w:hAnsi="Times New Roman" w:cs="Times New Roman"/>
                <w:iCs/>
                <w:sz w:val="24"/>
                <w:szCs w:val="24"/>
              </w:rPr>
              <w:t>ПДО декоративно-прикладного творчества</w:t>
            </w:r>
          </w:p>
        </w:tc>
      </w:tr>
    </w:tbl>
    <w:p w:rsidR="00935496" w:rsidRPr="003D72BB" w:rsidRDefault="00935496" w:rsidP="00935496">
      <w:pPr>
        <w:rPr>
          <w:rFonts w:asciiTheme="minorHAnsi" w:hAnsiTheme="minorHAnsi" w:cstheme="minorBidi"/>
          <w:i/>
          <w:color w:val="FF0000"/>
          <w:sz w:val="22"/>
          <w:szCs w:val="22"/>
        </w:rPr>
      </w:pPr>
    </w:p>
    <w:p w:rsidR="00956663" w:rsidRPr="00944572" w:rsidRDefault="00956663" w:rsidP="00956663">
      <w:pPr>
        <w:pStyle w:val="a9"/>
        <w:spacing w:before="0" w:beforeAutospacing="0" w:after="0" w:afterAutospacing="0"/>
        <w:jc w:val="center"/>
        <w:rPr>
          <w:b/>
          <w:bCs/>
        </w:rPr>
      </w:pPr>
      <w:r w:rsidRPr="00944572">
        <w:rPr>
          <w:b/>
          <w:bCs/>
        </w:rPr>
        <w:t>Изучение и обобщение передового опыта</w:t>
      </w:r>
    </w:p>
    <w:p w:rsidR="00956663" w:rsidRPr="00944572" w:rsidRDefault="00956663" w:rsidP="00956663">
      <w:pPr>
        <w:pStyle w:val="a9"/>
        <w:spacing w:before="0" w:beforeAutospacing="0" w:after="0" w:afterAutospacing="0"/>
        <w:jc w:val="center"/>
        <w:rPr>
          <w:b/>
          <w:bCs/>
        </w:rPr>
      </w:pPr>
    </w:p>
    <w:p w:rsidR="00956663" w:rsidRPr="00944572" w:rsidRDefault="00956663" w:rsidP="00956663">
      <w:pPr>
        <w:spacing w:after="0"/>
        <w:ind w:firstLine="708"/>
        <w:jc w:val="both"/>
        <w:rPr>
          <w:rFonts w:eastAsia="Times New Roman"/>
        </w:rPr>
      </w:pPr>
      <w:r w:rsidRPr="00944572">
        <w:rPr>
          <w:rFonts w:eastAsia="Times New Roman"/>
        </w:rPr>
        <w:t>В 202</w:t>
      </w:r>
      <w:r w:rsidR="00944572" w:rsidRPr="00944572">
        <w:rPr>
          <w:rFonts w:eastAsia="Times New Roman"/>
        </w:rPr>
        <w:t>3</w:t>
      </w:r>
      <w:r w:rsidRPr="00944572">
        <w:rPr>
          <w:rFonts w:eastAsia="Times New Roman"/>
        </w:rPr>
        <w:t>-202</w:t>
      </w:r>
      <w:r w:rsidR="00944572" w:rsidRPr="00944572">
        <w:rPr>
          <w:rFonts w:eastAsia="Times New Roman"/>
        </w:rPr>
        <w:t>4</w:t>
      </w:r>
      <w:r w:rsidRPr="00944572">
        <w:rPr>
          <w:rFonts w:eastAsia="Times New Roman"/>
        </w:rPr>
        <w:t xml:space="preserve"> учебном году работа проводилась </w:t>
      </w:r>
      <w:r w:rsidR="000F131A" w:rsidRPr="00944572">
        <w:rPr>
          <w:rFonts w:eastAsia="Times New Roman"/>
        </w:rPr>
        <w:t xml:space="preserve">и </w:t>
      </w:r>
      <w:r w:rsidRPr="00944572">
        <w:rPr>
          <w:rFonts w:eastAsia="Times New Roman"/>
        </w:rPr>
        <w:t xml:space="preserve">в </w:t>
      </w:r>
      <w:r w:rsidR="000F131A" w:rsidRPr="00944572">
        <w:rPr>
          <w:rFonts w:eastAsia="Times New Roman"/>
        </w:rPr>
        <w:t xml:space="preserve">других </w:t>
      </w:r>
      <w:r w:rsidRPr="00944572">
        <w:rPr>
          <w:rFonts w:eastAsia="Times New Roman"/>
        </w:rPr>
        <w:t>разнообразных направлениях:</w:t>
      </w:r>
    </w:p>
    <w:p w:rsidR="00B14915" w:rsidRPr="00944572" w:rsidRDefault="00B14915" w:rsidP="00956663">
      <w:pPr>
        <w:spacing w:after="0"/>
        <w:ind w:firstLine="708"/>
        <w:jc w:val="both"/>
        <w:rPr>
          <w:rFonts w:eastAsia="Times New Roman"/>
        </w:rPr>
      </w:pPr>
    </w:p>
    <w:tbl>
      <w:tblPr>
        <w:tblW w:w="10490" w:type="dxa"/>
        <w:tblInd w:w="-34" w:type="dxa"/>
        <w:tblLayout w:type="fixed"/>
        <w:tblLook w:val="04A0" w:firstRow="1" w:lastRow="0" w:firstColumn="1" w:lastColumn="0" w:noHBand="0" w:noVBand="1"/>
      </w:tblPr>
      <w:tblGrid>
        <w:gridCol w:w="993"/>
        <w:gridCol w:w="3685"/>
        <w:gridCol w:w="2127"/>
        <w:gridCol w:w="3685"/>
      </w:tblGrid>
      <w:tr w:rsidR="00944572" w:rsidRPr="00944572"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944572" w:rsidRDefault="00B14915" w:rsidP="00B14915">
            <w:pPr>
              <w:spacing w:before="100" w:beforeAutospacing="1" w:after="100" w:afterAutospacing="1" w:line="240" w:lineRule="auto"/>
              <w:jc w:val="center"/>
              <w:rPr>
                <w:rFonts w:eastAsia="Times New Roman"/>
                <w:iCs/>
                <w:sz w:val="20"/>
                <w:szCs w:val="20"/>
              </w:rPr>
            </w:pPr>
            <w:r w:rsidRPr="00944572">
              <w:rPr>
                <w:rFonts w:eastAsia="Times New Roman"/>
                <w:b/>
                <w:bCs/>
                <w:iCs/>
                <w:sz w:val="20"/>
                <w:szCs w:val="20"/>
              </w:rPr>
              <w:t>Сроки</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944572" w:rsidRDefault="00B14915" w:rsidP="00B14915">
            <w:pPr>
              <w:spacing w:before="100" w:beforeAutospacing="1" w:after="100" w:afterAutospacing="1" w:line="240" w:lineRule="auto"/>
              <w:jc w:val="center"/>
              <w:rPr>
                <w:rFonts w:eastAsia="Times New Roman"/>
                <w:iCs/>
              </w:rPr>
            </w:pPr>
            <w:r w:rsidRPr="00944572">
              <w:rPr>
                <w:rFonts w:eastAsia="Times New Roman"/>
                <w:b/>
                <w:bCs/>
                <w:iCs/>
              </w:rPr>
              <w:t>Тема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944572" w:rsidRDefault="00B14915" w:rsidP="00B14915">
            <w:pPr>
              <w:spacing w:before="100" w:beforeAutospacing="1" w:after="100" w:afterAutospacing="1" w:line="240" w:lineRule="auto"/>
              <w:jc w:val="center"/>
              <w:rPr>
                <w:rFonts w:eastAsia="Times New Roman"/>
                <w:iCs/>
              </w:rPr>
            </w:pPr>
            <w:r w:rsidRPr="00944572">
              <w:rPr>
                <w:rFonts w:eastAsia="Times New Roman"/>
                <w:b/>
                <w:bCs/>
                <w:iCs/>
              </w:rPr>
              <w:t>Ответственные</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944572" w:rsidRDefault="00B14915" w:rsidP="00B14915">
            <w:pPr>
              <w:spacing w:before="100" w:beforeAutospacing="1" w:after="100" w:afterAutospacing="1" w:line="240" w:lineRule="auto"/>
              <w:jc w:val="center"/>
              <w:rPr>
                <w:rFonts w:eastAsia="Times New Roman"/>
                <w:iCs/>
              </w:rPr>
            </w:pPr>
            <w:r w:rsidRPr="00944572">
              <w:rPr>
                <w:rFonts w:eastAsia="Times New Roman"/>
                <w:b/>
                <w:bCs/>
                <w:iCs/>
              </w:rPr>
              <w:t>Результаты</w:t>
            </w:r>
          </w:p>
        </w:tc>
      </w:tr>
      <w:tr w:rsidR="00944572" w:rsidRPr="00944572" w:rsidTr="00B14915">
        <w:trPr>
          <w:trHeight w:val="68"/>
        </w:trPr>
        <w:tc>
          <w:tcPr>
            <w:tcW w:w="104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944572" w:rsidRDefault="00B14915" w:rsidP="00B14915">
            <w:pPr>
              <w:spacing w:before="100" w:beforeAutospacing="1" w:after="100" w:afterAutospacing="1" w:line="240" w:lineRule="auto"/>
              <w:jc w:val="center"/>
              <w:rPr>
                <w:rFonts w:eastAsia="Times New Roman"/>
                <w:b/>
                <w:i/>
                <w:iCs/>
              </w:rPr>
            </w:pPr>
            <w:r w:rsidRPr="00944572">
              <w:rPr>
                <w:rFonts w:eastAsia="Times New Roman"/>
                <w:b/>
                <w:i/>
                <w:iCs/>
              </w:rPr>
              <w:t xml:space="preserve">Сентябрь </w:t>
            </w:r>
          </w:p>
        </w:tc>
      </w:tr>
      <w:tr w:rsidR="003D72B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944572" w:rsidRDefault="00B14915" w:rsidP="00B14915">
            <w:pPr>
              <w:spacing w:after="0" w:line="240" w:lineRule="auto"/>
              <w:contextualSpacing/>
              <w:jc w:val="center"/>
              <w:rPr>
                <w:rFonts w:eastAsia="Times New Roman"/>
                <w:iCs/>
              </w:rPr>
            </w:pPr>
            <w:r w:rsidRPr="00944572">
              <w:rPr>
                <w:rFonts w:eastAsia="Times New Roman"/>
                <w:iCs/>
              </w:rPr>
              <w:t xml:space="preserve"> 1.09</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944572" w:rsidRDefault="00B14915" w:rsidP="00B14915">
            <w:pPr>
              <w:spacing w:after="0" w:line="240" w:lineRule="auto"/>
              <w:contextualSpacing/>
              <w:jc w:val="center"/>
              <w:rPr>
                <w:rFonts w:eastAsia="Times New Roman"/>
                <w:iCs/>
              </w:rPr>
            </w:pPr>
            <w:r w:rsidRPr="00944572">
              <w:rPr>
                <w:rFonts w:eastAsia="Times New Roman"/>
                <w:iCs/>
              </w:rPr>
              <w:t xml:space="preserve">Организация образовательного процесса в новых условиях.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944572" w:rsidRDefault="00B14915" w:rsidP="00B14915">
            <w:pPr>
              <w:spacing w:after="0" w:line="240" w:lineRule="auto"/>
              <w:contextualSpacing/>
              <w:jc w:val="center"/>
              <w:rPr>
                <w:rFonts w:eastAsia="Times New Roman"/>
                <w:iCs/>
              </w:rPr>
            </w:pPr>
            <w:r w:rsidRPr="00944572">
              <w:rPr>
                <w:rFonts w:eastAsia="Times New Roman"/>
                <w:iCs/>
              </w:rPr>
              <w:t>Исмагилова А.Ф.</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944572" w:rsidRDefault="00B14915" w:rsidP="00B14915">
            <w:pPr>
              <w:spacing w:after="0" w:line="240" w:lineRule="auto"/>
              <w:contextualSpacing/>
              <w:jc w:val="center"/>
              <w:rPr>
                <w:rFonts w:eastAsia="Times New Roman"/>
                <w:iCs/>
              </w:rPr>
            </w:pPr>
            <w:r w:rsidRPr="00944572">
              <w:rPr>
                <w:rFonts w:eastAsia="Times New Roman"/>
                <w:iCs/>
              </w:rPr>
              <w:t xml:space="preserve">Выступление на производственном совещании </w:t>
            </w:r>
          </w:p>
        </w:tc>
      </w:tr>
      <w:tr w:rsidR="003D19D3"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9D3" w:rsidRPr="003D19D3" w:rsidRDefault="003D19D3" w:rsidP="00B14915">
            <w:pPr>
              <w:spacing w:after="0" w:line="240" w:lineRule="auto"/>
              <w:contextualSpacing/>
              <w:jc w:val="center"/>
              <w:rPr>
                <w:rFonts w:eastAsia="Times New Roman"/>
                <w:iCs/>
              </w:rPr>
            </w:pPr>
            <w:r w:rsidRPr="003D19D3">
              <w:rPr>
                <w:rFonts w:eastAsia="Times New Roman"/>
                <w:iCs/>
              </w:rPr>
              <w:t>21.09</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9D3" w:rsidRPr="003D72BB" w:rsidRDefault="003D19D3" w:rsidP="00B14915">
            <w:pPr>
              <w:spacing w:after="0" w:line="240" w:lineRule="auto"/>
              <w:contextualSpacing/>
              <w:jc w:val="center"/>
              <w:rPr>
                <w:rFonts w:eastAsia="Times New Roman"/>
                <w:iCs/>
                <w:color w:val="FF0000"/>
              </w:rPr>
            </w:pPr>
            <w:r w:rsidRPr="003D19D3">
              <w:rPr>
                <w:rFonts w:eastAsia="Times New Roman"/>
                <w:kern w:val="2"/>
                <w:lang w:eastAsia="ar-SA"/>
              </w:rPr>
              <w:t>«Организация презентации ШРР «Филиппок» для детей, родителей и педагогов»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9D3" w:rsidRDefault="003D19D3" w:rsidP="004A71FC">
            <w:r w:rsidRPr="00C97C21">
              <w:t>Нурмухаметова М.Х.</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9D3" w:rsidRPr="003D19D3" w:rsidRDefault="003D19D3" w:rsidP="003D19D3">
            <w:pPr>
              <w:suppressAutoHyphens/>
              <w:rPr>
                <w:rFonts w:eastAsia="Times New Roman"/>
                <w:kern w:val="2"/>
                <w:lang w:eastAsia="ar-SA"/>
              </w:rPr>
            </w:pPr>
            <w:r w:rsidRPr="003D19D3">
              <w:rPr>
                <w:rFonts w:eastAsia="Times New Roman"/>
                <w:iCs/>
              </w:rPr>
              <w:t xml:space="preserve">Организация, проведение и выступление </w:t>
            </w:r>
            <w:r>
              <w:rPr>
                <w:rFonts w:eastAsia="Times New Roman"/>
                <w:iCs/>
              </w:rPr>
              <w:t>на м</w:t>
            </w:r>
            <w:r w:rsidRPr="003D19D3">
              <w:rPr>
                <w:rFonts w:eastAsia="Times New Roman"/>
                <w:kern w:val="2"/>
                <w:lang w:eastAsia="ar-SA"/>
              </w:rPr>
              <w:t>етодическ</w:t>
            </w:r>
            <w:r>
              <w:rPr>
                <w:rFonts w:eastAsia="Times New Roman"/>
                <w:kern w:val="2"/>
                <w:lang w:eastAsia="ar-SA"/>
              </w:rPr>
              <w:t>ом</w:t>
            </w:r>
            <w:r w:rsidRPr="003D19D3">
              <w:rPr>
                <w:rFonts w:eastAsia="Times New Roman"/>
                <w:kern w:val="2"/>
                <w:lang w:eastAsia="ar-SA"/>
              </w:rPr>
              <w:t xml:space="preserve"> объединени</w:t>
            </w:r>
            <w:r>
              <w:rPr>
                <w:rFonts w:eastAsia="Times New Roman"/>
                <w:kern w:val="2"/>
                <w:lang w:eastAsia="ar-SA"/>
              </w:rPr>
              <w:t>и</w:t>
            </w:r>
            <w:r w:rsidRPr="003D19D3">
              <w:rPr>
                <w:rFonts w:eastAsia="Times New Roman"/>
                <w:kern w:val="2"/>
                <w:lang w:eastAsia="ar-SA"/>
              </w:rPr>
              <w:t xml:space="preserve"> ШРР «Филиппок»</w:t>
            </w:r>
          </w:p>
          <w:p w:rsidR="003D19D3" w:rsidRPr="003D72BB" w:rsidRDefault="003D19D3" w:rsidP="00B14915">
            <w:pPr>
              <w:spacing w:after="0" w:line="240" w:lineRule="auto"/>
              <w:contextualSpacing/>
              <w:jc w:val="center"/>
              <w:rPr>
                <w:rFonts w:eastAsia="Times New Roman"/>
                <w:iCs/>
                <w:color w:val="FF0000"/>
              </w:rPr>
            </w:pPr>
          </w:p>
        </w:tc>
      </w:tr>
      <w:tr w:rsidR="003D72B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944572" w:rsidRDefault="00944572" w:rsidP="00B14915">
            <w:pPr>
              <w:spacing w:after="0" w:line="240" w:lineRule="auto"/>
              <w:contextualSpacing/>
              <w:jc w:val="center"/>
              <w:rPr>
                <w:rFonts w:eastAsia="Times New Roman"/>
                <w:iCs/>
              </w:rPr>
            </w:pPr>
            <w:r w:rsidRPr="00944572">
              <w:rPr>
                <w:rFonts w:eastAsia="Times New Roman"/>
                <w:iCs/>
              </w:rPr>
              <w:t>28</w:t>
            </w:r>
            <w:r w:rsidR="00B14915" w:rsidRPr="00944572">
              <w:rPr>
                <w:rFonts w:eastAsia="Times New Roman"/>
                <w:iCs/>
              </w:rPr>
              <w:t>.09</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944572" w:rsidRDefault="00B14915" w:rsidP="00B14915">
            <w:pPr>
              <w:spacing w:after="0" w:line="240" w:lineRule="auto"/>
              <w:contextualSpacing/>
              <w:jc w:val="center"/>
              <w:rPr>
                <w:rFonts w:eastAsia="Times New Roman"/>
                <w:iCs/>
              </w:rPr>
            </w:pPr>
            <w:r w:rsidRPr="00944572">
              <w:rPr>
                <w:rFonts w:eastAsia="Times New Roman"/>
                <w:iCs/>
              </w:rPr>
              <w:t>Итоги комплектования объединений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944572" w:rsidRDefault="00B14915" w:rsidP="00B14915">
            <w:pPr>
              <w:spacing w:after="0" w:line="240" w:lineRule="auto"/>
              <w:contextualSpacing/>
              <w:jc w:val="center"/>
              <w:rPr>
                <w:rFonts w:eastAsia="Times New Roman"/>
                <w:iCs/>
              </w:rPr>
            </w:pPr>
            <w:r w:rsidRPr="00944572">
              <w:rPr>
                <w:rFonts w:eastAsia="Times New Roman"/>
                <w:iCs/>
              </w:rPr>
              <w:t>Исмагилова А.Ф.</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944572" w:rsidRDefault="00B14915" w:rsidP="00B14915">
            <w:pPr>
              <w:spacing w:after="0" w:line="240" w:lineRule="auto"/>
              <w:contextualSpacing/>
              <w:jc w:val="center"/>
              <w:rPr>
                <w:rFonts w:eastAsia="Times New Roman"/>
                <w:iCs/>
              </w:rPr>
            </w:pPr>
            <w:r w:rsidRPr="00944572">
              <w:rPr>
                <w:rFonts w:eastAsia="Times New Roman"/>
                <w:iCs/>
              </w:rPr>
              <w:t xml:space="preserve">Выступление на производственном совещании </w:t>
            </w:r>
          </w:p>
        </w:tc>
      </w:tr>
      <w:tr w:rsidR="003D72B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3D19D3" w:rsidRDefault="00B14915" w:rsidP="003D19D3">
            <w:pPr>
              <w:spacing w:after="0" w:line="240" w:lineRule="auto"/>
              <w:contextualSpacing/>
              <w:jc w:val="center"/>
              <w:rPr>
                <w:rFonts w:eastAsia="Times New Roman"/>
                <w:iCs/>
              </w:rPr>
            </w:pPr>
            <w:r w:rsidRPr="003D19D3">
              <w:rPr>
                <w:rFonts w:eastAsia="Times New Roman"/>
                <w:iCs/>
                <w:lang w:val="en-US"/>
              </w:rPr>
              <w:lastRenderedPageBreak/>
              <w:t>2</w:t>
            </w:r>
            <w:r w:rsidR="003D19D3" w:rsidRPr="003D19D3">
              <w:rPr>
                <w:rFonts w:eastAsia="Times New Roman"/>
                <w:iCs/>
              </w:rPr>
              <w:t>8</w:t>
            </w:r>
            <w:r w:rsidRPr="003D19D3">
              <w:rPr>
                <w:rFonts w:eastAsia="Times New Roman"/>
                <w:iCs/>
              </w:rPr>
              <w:t>.09</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3D19D3" w:rsidRDefault="00B14915" w:rsidP="00B14915">
            <w:pPr>
              <w:spacing w:after="0" w:line="240" w:lineRule="auto"/>
              <w:contextualSpacing/>
              <w:jc w:val="center"/>
              <w:rPr>
                <w:rFonts w:eastAsia="Times New Roman"/>
                <w:iCs/>
              </w:rPr>
            </w:pPr>
            <w:r w:rsidRPr="003D19D3">
              <w:rPr>
                <w:rFonts w:eastAsia="Times New Roman"/>
                <w:iCs/>
              </w:rPr>
              <w:t>Организация образовательного и воспитательного процесса  в объединениях. Проверка документации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3D19D3" w:rsidRDefault="00B14915" w:rsidP="00B14915">
            <w:pPr>
              <w:spacing w:after="0" w:line="240" w:lineRule="auto"/>
              <w:contextualSpacing/>
              <w:jc w:val="center"/>
              <w:rPr>
                <w:rFonts w:eastAsia="Times New Roman"/>
                <w:iCs/>
              </w:rPr>
            </w:pPr>
            <w:r w:rsidRPr="003D19D3">
              <w:rPr>
                <w:rFonts w:eastAsia="Times New Roman"/>
                <w:iCs/>
              </w:rPr>
              <w:t>Трифонова А.В.</w:t>
            </w:r>
          </w:p>
          <w:p w:rsidR="00B14915" w:rsidRPr="003D19D3" w:rsidRDefault="00B14915" w:rsidP="00B14915">
            <w:pPr>
              <w:spacing w:after="0" w:line="240" w:lineRule="auto"/>
              <w:contextualSpacing/>
              <w:jc w:val="center"/>
              <w:rPr>
                <w:rFonts w:eastAsia="Times New Roman"/>
                <w:iCs/>
              </w:rPr>
            </w:pPr>
            <w:r w:rsidRPr="003D19D3">
              <w:rPr>
                <w:rFonts w:eastAsia="Times New Roman"/>
                <w:iCs/>
              </w:rPr>
              <w:t>Гаврилова Э.Т.</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3D19D3" w:rsidRDefault="00B14915" w:rsidP="00B14915">
            <w:pPr>
              <w:spacing w:after="0" w:line="240" w:lineRule="auto"/>
              <w:contextualSpacing/>
              <w:jc w:val="center"/>
              <w:rPr>
                <w:rFonts w:eastAsia="Times New Roman"/>
                <w:iCs/>
              </w:rPr>
            </w:pPr>
            <w:r w:rsidRPr="003D19D3">
              <w:rPr>
                <w:rFonts w:eastAsia="Times New Roman"/>
                <w:iCs/>
              </w:rPr>
              <w:t>Организация, проведение и выступление на методическом объединении отдела декоративно-прикладного и технического творчества</w:t>
            </w:r>
          </w:p>
        </w:tc>
      </w:tr>
      <w:tr w:rsidR="003D72BB" w:rsidRPr="003D72BB" w:rsidTr="00B14915">
        <w:trPr>
          <w:trHeight w:val="167"/>
        </w:trPr>
        <w:tc>
          <w:tcPr>
            <w:tcW w:w="104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D832A8" w:rsidRDefault="00B14915" w:rsidP="00B14915">
            <w:pPr>
              <w:spacing w:after="0" w:line="240" w:lineRule="auto"/>
              <w:contextualSpacing/>
              <w:jc w:val="center"/>
              <w:rPr>
                <w:rFonts w:eastAsia="Times New Roman"/>
                <w:b/>
                <w:i/>
                <w:iCs/>
              </w:rPr>
            </w:pPr>
            <w:r w:rsidRPr="00D832A8">
              <w:rPr>
                <w:rFonts w:eastAsia="Times New Roman"/>
                <w:b/>
                <w:i/>
                <w:iCs/>
              </w:rPr>
              <w:t xml:space="preserve">   Октябрь </w:t>
            </w:r>
          </w:p>
        </w:tc>
      </w:tr>
      <w:tr w:rsidR="003D72B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3D19D3" w:rsidRDefault="00B14915" w:rsidP="00B14915">
            <w:pPr>
              <w:spacing w:after="0" w:line="240" w:lineRule="auto"/>
              <w:contextualSpacing/>
              <w:jc w:val="center"/>
              <w:rPr>
                <w:rFonts w:eastAsia="Times New Roman"/>
                <w:iCs/>
                <w:lang w:val="en-US"/>
              </w:rPr>
            </w:pPr>
            <w:r w:rsidRPr="003D19D3">
              <w:rPr>
                <w:rFonts w:eastAsia="Times New Roman"/>
                <w:iCs/>
              </w:rPr>
              <w:t>0</w:t>
            </w:r>
            <w:r w:rsidR="003D19D3" w:rsidRPr="003D19D3">
              <w:rPr>
                <w:rFonts w:eastAsia="Times New Roman"/>
                <w:iCs/>
              </w:rPr>
              <w:t>8</w:t>
            </w:r>
            <w:r w:rsidRPr="003D19D3">
              <w:rPr>
                <w:rFonts w:eastAsia="Times New Roman"/>
                <w:iCs/>
              </w:rPr>
              <w:t>.10 -0</w:t>
            </w:r>
            <w:r w:rsidR="003D19D3" w:rsidRPr="003D19D3">
              <w:rPr>
                <w:rFonts w:eastAsia="Times New Roman"/>
                <w:iCs/>
              </w:rPr>
              <w:t>9</w:t>
            </w:r>
            <w:r w:rsidRPr="003D19D3">
              <w:rPr>
                <w:rFonts w:eastAsia="Times New Roman"/>
                <w:iCs/>
              </w:rPr>
              <w:t>.10</w:t>
            </w:r>
          </w:p>
          <w:p w:rsidR="00B14915" w:rsidRPr="003D19D3" w:rsidRDefault="00B14915" w:rsidP="00B14915">
            <w:pPr>
              <w:spacing w:after="0" w:line="240" w:lineRule="auto"/>
              <w:contextualSpacing/>
              <w:jc w:val="center"/>
              <w:rPr>
                <w:rFonts w:eastAsia="Times New Roman"/>
                <w:iCs/>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3D19D3" w:rsidRDefault="00B14915" w:rsidP="00B14915">
            <w:pPr>
              <w:spacing w:after="0" w:line="240" w:lineRule="auto"/>
              <w:contextualSpacing/>
              <w:jc w:val="center"/>
              <w:rPr>
                <w:rFonts w:eastAsia="Times New Roman"/>
                <w:iCs/>
              </w:rPr>
            </w:pPr>
            <w:r w:rsidRPr="003D19D3">
              <w:rPr>
                <w:rFonts w:eastAsia="Times New Roman"/>
                <w:iCs/>
              </w:rPr>
              <w:t>Разноцветное настроение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3D19D3" w:rsidRDefault="00B14915" w:rsidP="00B14915">
            <w:pPr>
              <w:spacing w:after="0" w:line="240" w:lineRule="auto"/>
              <w:contextualSpacing/>
              <w:jc w:val="center"/>
              <w:rPr>
                <w:rFonts w:eastAsia="Times New Roman"/>
                <w:iCs/>
              </w:rPr>
            </w:pPr>
            <w:r w:rsidRPr="003D19D3">
              <w:rPr>
                <w:rFonts w:eastAsia="Times New Roman"/>
                <w:iCs/>
              </w:rPr>
              <w:t>Нурмухаметова М.Х.</w:t>
            </w:r>
          </w:p>
          <w:p w:rsidR="00B14915" w:rsidRPr="003D19D3" w:rsidRDefault="00B14915" w:rsidP="00B14915">
            <w:pPr>
              <w:spacing w:after="0" w:line="240" w:lineRule="auto"/>
              <w:contextualSpacing/>
              <w:jc w:val="center"/>
              <w:rPr>
                <w:rFonts w:eastAsia="Times New Roman"/>
                <w:iCs/>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3D19D3" w:rsidRDefault="00B14915" w:rsidP="00B14915">
            <w:pPr>
              <w:spacing w:after="0" w:line="240" w:lineRule="auto"/>
              <w:contextualSpacing/>
              <w:jc w:val="center"/>
              <w:rPr>
                <w:rFonts w:eastAsia="Times New Roman"/>
                <w:iCs/>
              </w:rPr>
            </w:pPr>
            <w:r w:rsidRPr="003D19D3">
              <w:rPr>
                <w:rFonts w:eastAsia="Times New Roman"/>
                <w:iCs/>
              </w:rPr>
              <w:t xml:space="preserve">Организация и проведение </w:t>
            </w:r>
            <w:proofErr w:type="spellStart"/>
            <w:r w:rsidRPr="003D19D3">
              <w:rPr>
                <w:rFonts w:eastAsia="Times New Roman"/>
                <w:iCs/>
              </w:rPr>
              <w:t>конкурсно</w:t>
            </w:r>
            <w:proofErr w:type="spellEnd"/>
            <w:r w:rsidRPr="003D19D3">
              <w:rPr>
                <w:rFonts w:eastAsia="Times New Roman"/>
                <w:iCs/>
              </w:rPr>
              <w:t>-развлекательной программы для учащихся и родителей ШРР «Филиппок»</w:t>
            </w:r>
          </w:p>
        </w:tc>
      </w:tr>
      <w:tr w:rsidR="003D19D3"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19D3" w:rsidRPr="00B62735" w:rsidRDefault="003D19D3" w:rsidP="003D19D3">
            <w:pPr>
              <w:spacing w:after="0" w:line="240" w:lineRule="auto"/>
              <w:contextualSpacing/>
              <w:jc w:val="center"/>
              <w:rPr>
                <w:rFonts w:eastAsia="Times New Roman"/>
                <w:iCs/>
              </w:rPr>
            </w:pPr>
            <w:r w:rsidRPr="00B62735">
              <w:rPr>
                <w:rFonts w:eastAsia="Times New Roman"/>
                <w:iCs/>
              </w:rPr>
              <w:t xml:space="preserve"> 13.10</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19D3" w:rsidRPr="00B62735" w:rsidRDefault="003D19D3" w:rsidP="00B14915">
            <w:pPr>
              <w:spacing w:after="0" w:line="240" w:lineRule="auto"/>
              <w:contextualSpacing/>
              <w:jc w:val="center"/>
              <w:rPr>
                <w:rFonts w:eastAsia="Times New Roman"/>
                <w:iCs/>
              </w:rPr>
            </w:pPr>
            <w:r w:rsidRPr="00B62735">
              <w:rPr>
                <w:rFonts w:eastAsia="Times New Roman"/>
                <w:iCs/>
              </w:rPr>
              <w:t xml:space="preserve">  «Постановка художественного номера. Традиции и инновации национальной культуры»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19D3" w:rsidRPr="00B62735" w:rsidRDefault="003D19D3" w:rsidP="004A71FC">
            <w:pPr>
              <w:rPr>
                <w:lang w:val="tt-RU"/>
              </w:rPr>
            </w:pPr>
            <w:r w:rsidRPr="00B62735">
              <w:rPr>
                <w:lang w:val="tt-RU"/>
              </w:rPr>
              <w:t>Трифонова А.В.</w:t>
            </w:r>
          </w:p>
          <w:p w:rsidR="003D19D3" w:rsidRPr="00B62735" w:rsidRDefault="003D19D3" w:rsidP="004A71FC">
            <w:pPr>
              <w:rPr>
                <w:lang w:val="tt-RU"/>
              </w:rPr>
            </w:pPr>
            <w:r w:rsidRPr="00B62735">
              <w:rPr>
                <w:lang w:val="tt-RU"/>
              </w:rPr>
              <w:t>Юсупова Д.М.</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19D3" w:rsidRPr="00B62735" w:rsidRDefault="003D19D3" w:rsidP="00B14915">
            <w:pPr>
              <w:spacing w:after="0" w:line="240" w:lineRule="auto"/>
              <w:contextualSpacing/>
              <w:jc w:val="center"/>
              <w:rPr>
                <w:rFonts w:eastAsia="Times New Roman"/>
                <w:iCs/>
              </w:rPr>
            </w:pPr>
            <w:r w:rsidRPr="00B62735">
              <w:rPr>
                <w:rFonts w:eastAsia="Times New Roman"/>
                <w:iCs/>
              </w:rPr>
              <w:t xml:space="preserve">Выступление на практическом семинаре в рамках подготовки к  городским конкурсам </w:t>
            </w:r>
          </w:p>
          <w:p w:rsidR="003D19D3" w:rsidRPr="00B62735" w:rsidRDefault="003D19D3" w:rsidP="00B14915">
            <w:pPr>
              <w:spacing w:after="0" w:line="240" w:lineRule="auto"/>
              <w:contextualSpacing/>
              <w:jc w:val="center"/>
              <w:rPr>
                <w:rFonts w:eastAsia="Times New Roman"/>
                <w:iCs/>
              </w:rPr>
            </w:pPr>
            <w:r w:rsidRPr="00B62735">
              <w:rPr>
                <w:rFonts w:eastAsia="Times New Roman"/>
                <w:iCs/>
              </w:rPr>
              <w:t xml:space="preserve"> «Татар Егете, Татар Кызы», «Добрый Молодец и Красна Девица»</w:t>
            </w:r>
          </w:p>
        </w:tc>
      </w:tr>
      <w:tr w:rsidR="00B62735"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735" w:rsidRPr="00B62735" w:rsidRDefault="00B62735" w:rsidP="00B62735">
            <w:pPr>
              <w:spacing w:after="0" w:line="240" w:lineRule="auto"/>
              <w:contextualSpacing/>
              <w:jc w:val="center"/>
              <w:rPr>
                <w:rFonts w:eastAsia="Times New Roman"/>
                <w:iCs/>
              </w:rPr>
            </w:pPr>
            <w:r w:rsidRPr="00B62735">
              <w:rPr>
                <w:rFonts w:eastAsia="Times New Roman"/>
                <w:iCs/>
              </w:rPr>
              <w:t>24.10</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735" w:rsidRPr="00B62735" w:rsidRDefault="00B62735" w:rsidP="00B14915">
            <w:pPr>
              <w:spacing w:after="0" w:line="240" w:lineRule="auto"/>
              <w:contextualSpacing/>
              <w:jc w:val="center"/>
              <w:rPr>
                <w:rFonts w:eastAsia="Times New Roman"/>
                <w:iCs/>
              </w:rPr>
            </w:pPr>
            <w:r w:rsidRPr="00B62735">
              <w:rPr>
                <w:rFonts w:eastAsia="Calibri"/>
                <w:iCs/>
                <w:lang w:eastAsia="en-US"/>
              </w:rPr>
              <w:t>«Добрый Молодец. Красна Девица»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735" w:rsidRPr="00B62735" w:rsidRDefault="00B62735" w:rsidP="004A71FC">
            <w:pPr>
              <w:rPr>
                <w:lang w:val="tt-RU"/>
              </w:rPr>
            </w:pPr>
            <w:r w:rsidRPr="00B62735">
              <w:rPr>
                <w:lang w:val="tt-RU"/>
              </w:rPr>
              <w:t>Трифонова А.В.</w:t>
            </w:r>
          </w:p>
          <w:p w:rsidR="00B62735" w:rsidRPr="00B62735" w:rsidRDefault="00B62735" w:rsidP="004A71FC">
            <w:pPr>
              <w:rPr>
                <w:lang w:val="tt-RU"/>
              </w:rPr>
            </w:pPr>
            <w:r w:rsidRPr="00B62735">
              <w:rPr>
                <w:lang w:val="tt-RU"/>
              </w:rPr>
              <w:t>Юсупова Д.М.</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735" w:rsidRPr="00B62735" w:rsidRDefault="00B62735" w:rsidP="00B14915">
            <w:pPr>
              <w:spacing w:after="0" w:line="240" w:lineRule="auto"/>
              <w:contextualSpacing/>
              <w:jc w:val="center"/>
              <w:rPr>
                <w:rFonts w:eastAsia="Times New Roman"/>
                <w:iCs/>
              </w:rPr>
            </w:pPr>
            <w:r w:rsidRPr="00B62735">
              <w:rPr>
                <w:rFonts w:eastAsia="Times New Roman"/>
                <w:iCs/>
              </w:rPr>
              <w:t xml:space="preserve">Организация и проведение Финала районного этапа </w:t>
            </w:r>
          </w:p>
          <w:p w:rsidR="00B62735" w:rsidRPr="00B62735" w:rsidRDefault="00B62735" w:rsidP="00B14915">
            <w:pPr>
              <w:spacing w:after="0" w:line="240" w:lineRule="auto"/>
              <w:contextualSpacing/>
              <w:jc w:val="center"/>
              <w:rPr>
                <w:rFonts w:eastAsia="Times New Roman"/>
                <w:iCs/>
              </w:rPr>
            </w:pPr>
            <w:r w:rsidRPr="00B62735">
              <w:rPr>
                <w:rFonts w:eastAsia="Times New Roman"/>
                <w:iCs/>
              </w:rPr>
              <w:t>Городского конкурса</w:t>
            </w:r>
          </w:p>
        </w:tc>
      </w:tr>
      <w:tr w:rsidR="00B62735"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735" w:rsidRPr="00B62735" w:rsidRDefault="00B62735" w:rsidP="00B62735">
            <w:pPr>
              <w:spacing w:after="0" w:line="240" w:lineRule="auto"/>
              <w:contextualSpacing/>
              <w:jc w:val="center"/>
              <w:rPr>
                <w:rFonts w:eastAsia="Times New Roman"/>
                <w:iCs/>
              </w:rPr>
            </w:pPr>
            <w:r w:rsidRPr="00B62735">
              <w:rPr>
                <w:rFonts w:eastAsia="Times New Roman"/>
                <w:iCs/>
              </w:rPr>
              <w:t>24.10</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735" w:rsidRPr="00B62735" w:rsidRDefault="00B62735" w:rsidP="00B14915">
            <w:pPr>
              <w:spacing w:after="0" w:line="240" w:lineRule="auto"/>
              <w:contextualSpacing/>
              <w:jc w:val="center"/>
              <w:rPr>
                <w:rFonts w:eastAsia="Calibri"/>
                <w:iCs/>
                <w:lang w:eastAsia="en-US"/>
              </w:rPr>
            </w:pPr>
            <w:r w:rsidRPr="00B62735">
              <w:rPr>
                <w:rFonts w:eastAsia="Calibri"/>
                <w:iCs/>
                <w:lang w:eastAsia="en-US"/>
              </w:rPr>
              <w:t>«Татар Егете. Татар Кызы»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735" w:rsidRPr="00B62735" w:rsidRDefault="00B62735" w:rsidP="004A71FC">
            <w:pPr>
              <w:rPr>
                <w:lang w:val="tt-RU"/>
              </w:rPr>
            </w:pPr>
            <w:r w:rsidRPr="00B62735">
              <w:rPr>
                <w:lang w:val="tt-RU"/>
              </w:rPr>
              <w:t>Трифонова А.В.</w:t>
            </w:r>
          </w:p>
          <w:p w:rsidR="00B62735" w:rsidRPr="00B62735" w:rsidRDefault="00B62735" w:rsidP="004A71FC">
            <w:pPr>
              <w:rPr>
                <w:lang w:val="tt-RU"/>
              </w:rPr>
            </w:pPr>
            <w:r w:rsidRPr="00B62735">
              <w:rPr>
                <w:lang w:val="tt-RU"/>
              </w:rPr>
              <w:t>Юсупова Д.М.</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735" w:rsidRPr="00B62735" w:rsidRDefault="00B62735" w:rsidP="00B14915">
            <w:pPr>
              <w:spacing w:after="0" w:line="240" w:lineRule="auto"/>
              <w:contextualSpacing/>
              <w:jc w:val="center"/>
              <w:rPr>
                <w:rFonts w:eastAsia="Times New Roman"/>
                <w:iCs/>
              </w:rPr>
            </w:pPr>
            <w:r w:rsidRPr="00B62735">
              <w:rPr>
                <w:rFonts w:eastAsia="Times New Roman"/>
                <w:iCs/>
              </w:rPr>
              <w:t xml:space="preserve">Организация и проведение Финала районного этапа </w:t>
            </w:r>
          </w:p>
          <w:p w:rsidR="00B62735" w:rsidRPr="00B62735" w:rsidRDefault="00B62735" w:rsidP="00B14915">
            <w:pPr>
              <w:spacing w:after="0" w:line="240" w:lineRule="auto"/>
              <w:contextualSpacing/>
              <w:jc w:val="center"/>
              <w:rPr>
                <w:rFonts w:eastAsia="Times New Roman"/>
                <w:iCs/>
              </w:rPr>
            </w:pPr>
            <w:r w:rsidRPr="00B62735">
              <w:rPr>
                <w:rFonts w:eastAsia="Times New Roman"/>
                <w:iCs/>
              </w:rPr>
              <w:t>Городского конкурса</w:t>
            </w:r>
          </w:p>
        </w:tc>
      </w:tr>
      <w:tr w:rsidR="003D72BB" w:rsidRPr="003D72BB" w:rsidTr="00B14915">
        <w:trPr>
          <w:trHeight w:val="524"/>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A22B46" w:rsidRDefault="00B14915" w:rsidP="00A22B46">
            <w:pPr>
              <w:spacing w:after="0" w:line="240" w:lineRule="auto"/>
              <w:contextualSpacing/>
              <w:jc w:val="center"/>
              <w:rPr>
                <w:rFonts w:eastAsia="Times New Roman"/>
                <w:iCs/>
              </w:rPr>
            </w:pPr>
            <w:r w:rsidRPr="00A22B46">
              <w:rPr>
                <w:rFonts w:eastAsia="Times New Roman"/>
                <w:iCs/>
              </w:rPr>
              <w:t>2</w:t>
            </w:r>
            <w:r w:rsidR="00A22B46" w:rsidRPr="00A22B46">
              <w:rPr>
                <w:rFonts w:eastAsia="Times New Roman"/>
                <w:iCs/>
              </w:rPr>
              <w:t>6</w:t>
            </w:r>
            <w:r w:rsidRPr="00A22B46">
              <w:rPr>
                <w:rFonts w:eastAsia="Times New Roman"/>
                <w:iCs/>
              </w:rPr>
              <w:t>.10</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 xml:space="preserve">Состояние программного обеспечения деятельности объединений. Требования к </w:t>
            </w:r>
            <w:proofErr w:type="spellStart"/>
            <w:r w:rsidRPr="00A22B46">
              <w:rPr>
                <w:rFonts w:eastAsia="Times New Roman"/>
                <w:iCs/>
              </w:rPr>
              <w:t>аттестующимся</w:t>
            </w:r>
            <w:proofErr w:type="spellEnd"/>
            <w:r w:rsidRPr="00A22B46">
              <w:rPr>
                <w:rFonts w:eastAsia="Times New Roman"/>
                <w:iCs/>
              </w:rPr>
              <w:t xml:space="preserve"> педагогическим кадрам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 xml:space="preserve"> Исмагилова А.Ф.</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Выступление на производственном совещании</w:t>
            </w:r>
          </w:p>
        </w:tc>
      </w:tr>
      <w:tr w:rsidR="003D72B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A22B46" w:rsidRDefault="00B14915" w:rsidP="00A22B46">
            <w:pPr>
              <w:spacing w:after="0" w:line="240" w:lineRule="auto"/>
              <w:contextualSpacing/>
              <w:jc w:val="center"/>
              <w:rPr>
                <w:rFonts w:eastAsia="Times New Roman"/>
                <w:iCs/>
              </w:rPr>
            </w:pPr>
            <w:r w:rsidRPr="00A22B46">
              <w:rPr>
                <w:rFonts w:eastAsia="Times New Roman"/>
                <w:iCs/>
              </w:rPr>
              <w:t>2</w:t>
            </w:r>
            <w:r w:rsidR="00A22B46" w:rsidRPr="00A22B46">
              <w:rPr>
                <w:rFonts w:eastAsia="Times New Roman"/>
                <w:iCs/>
              </w:rPr>
              <w:t>6</w:t>
            </w:r>
            <w:r w:rsidRPr="00A22B46">
              <w:rPr>
                <w:rFonts w:eastAsia="Times New Roman"/>
                <w:iCs/>
              </w:rPr>
              <w:t xml:space="preserve">.10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Подготовка к педсовету, республиканским семинарам, состояние программного обеспечения.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Трифонова А.В.</w:t>
            </w:r>
          </w:p>
          <w:p w:rsidR="00B14915" w:rsidRPr="00A22B46" w:rsidRDefault="00B14915" w:rsidP="00B14915">
            <w:pPr>
              <w:spacing w:after="0" w:line="240" w:lineRule="auto"/>
              <w:contextualSpacing/>
              <w:jc w:val="center"/>
              <w:rPr>
                <w:rFonts w:eastAsia="Times New Roman"/>
                <w:iCs/>
              </w:rPr>
            </w:pPr>
            <w:r w:rsidRPr="00A22B46">
              <w:rPr>
                <w:rFonts w:eastAsia="Times New Roman"/>
                <w:iCs/>
              </w:rPr>
              <w:t>Гаврилова Э.Т.</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Организация, проведение и выступление на методическом объединении отдела декоративно-прикладного и технического творчества</w:t>
            </w:r>
          </w:p>
        </w:tc>
      </w:tr>
      <w:tr w:rsidR="003D72BB" w:rsidRPr="003D72BB" w:rsidTr="00B14915">
        <w:trPr>
          <w:trHeight w:val="68"/>
        </w:trPr>
        <w:tc>
          <w:tcPr>
            <w:tcW w:w="104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3D72BB" w:rsidRDefault="00B14915" w:rsidP="00B14915">
            <w:pPr>
              <w:spacing w:after="0" w:line="240" w:lineRule="auto"/>
              <w:contextualSpacing/>
              <w:jc w:val="center"/>
              <w:rPr>
                <w:rFonts w:eastAsia="Times New Roman"/>
                <w:b/>
                <w:i/>
                <w:iCs/>
                <w:color w:val="FF0000"/>
              </w:rPr>
            </w:pPr>
            <w:r w:rsidRPr="003432DC">
              <w:rPr>
                <w:rFonts w:eastAsia="Times New Roman"/>
                <w:b/>
                <w:i/>
                <w:iCs/>
              </w:rPr>
              <w:t xml:space="preserve">   Ноябрь </w:t>
            </w:r>
          </w:p>
        </w:tc>
      </w:tr>
      <w:tr w:rsidR="003D72B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01.11 -30.11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«Как прекрасен этот мир!»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Гаврилова Э.Т.</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Организация и проведение городского конкурса рисунков</w:t>
            </w:r>
          </w:p>
          <w:p w:rsidR="00B14915" w:rsidRPr="00A22B46" w:rsidRDefault="00B14915" w:rsidP="00B14915">
            <w:pPr>
              <w:spacing w:after="0" w:line="240" w:lineRule="auto"/>
              <w:contextualSpacing/>
              <w:jc w:val="center"/>
              <w:rPr>
                <w:rFonts w:eastAsia="Times New Roman"/>
                <w:iCs/>
              </w:rPr>
            </w:pPr>
          </w:p>
        </w:tc>
      </w:tr>
      <w:tr w:rsidR="003D72B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A22B46">
            <w:pPr>
              <w:spacing w:after="0" w:line="240" w:lineRule="auto"/>
              <w:contextualSpacing/>
              <w:jc w:val="center"/>
              <w:rPr>
                <w:rFonts w:eastAsia="Times New Roman"/>
                <w:iCs/>
              </w:rPr>
            </w:pPr>
            <w:r w:rsidRPr="00A22B46">
              <w:rPr>
                <w:rFonts w:eastAsia="Times New Roman"/>
                <w:iCs/>
              </w:rPr>
              <w:t>1</w:t>
            </w:r>
            <w:r w:rsidR="00A22B46" w:rsidRPr="00A22B46">
              <w:rPr>
                <w:rFonts w:eastAsia="Times New Roman"/>
                <w:iCs/>
              </w:rPr>
              <w:t>4</w:t>
            </w:r>
            <w:r w:rsidRPr="00A22B46">
              <w:rPr>
                <w:rFonts w:eastAsia="Times New Roman"/>
                <w:iCs/>
              </w:rPr>
              <w:t>.11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B14915">
            <w:pPr>
              <w:autoSpaceDE w:val="0"/>
              <w:spacing w:after="0" w:line="240" w:lineRule="auto"/>
              <w:contextualSpacing/>
              <w:jc w:val="center"/>
              <w:rPr>
                <w:rFonts w:eastAsia="Times New Roman"/>
                <w:bCs/>
              </w:rPr>
            </w:pPr>
            <w:r w:rsidRPr="00A22B46">
              <w:rPr>
                <w:rFonts w:eastAsia="Times New Roman"/>
                <w:bCs/>
              </w:rPr>
              <w:t>«О подготовке к педагогическому совету «</w:t>
            </w:r>
            <w:r w:rsidR="00A22B46" w:rsidRPr="00A22B46">
              <w:rPr>
                <w:rFonts w:eastAsia="Times New Roman"/>
                <w:bCs/>
              </w:rPr>
              <w:t>Дополнительное образование: баланс традиций и инноваций в обучении и воспитании детей</w:t>
            </w:r>
            <w:r w:rsidRPr="00A22B46">
              <w:rPr>
                <w:rFonts w:eastAsia="Times New Roman"/>
                <w:bCs/>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Шульдякова Н.В.</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Выступление на заседании методического совета</w:t>
            </w:r>
          </w:p>
        </w:tc>
      </w:tr>
      <w:tr w:rsidR="003D72B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A22B46" w:rsidP="00B14915">
            <w:pPr>
              <w:spacing w:after="0" w:line="240" w:lineRule="auto"/>
              <w:contextualSpacing/>
              <w:jc w:val="center"/>
              <w:rPr>
                <w:rFonts w:eastAsia="Times New Roman"/>
                <w:iCs/>
              </w:rPr>
            </w:pPr>
            <w:r w:rsidRPr="00A22B46">
              <w:rPr>
                <w:rFonts w:eastAsia="Times New Roman"/>
                <w:iCs/>
              </w:rPr>
              <w:t>15</w:t>
            </w:r>
            <w:r w:rsidR="00B14915" w:rsidRPr="00A22B46">
              <w:rPr>
                <w:rFonts w:eastAsia="Times New Roman"/>
                <w:iCs/>
              </w:rPr>
              <w:t>.11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B14915">
            <w:pPr>
              <w:autoSpaceDE w:val="0"/>
              <w:spacing w:after="0" w:line="240" w:lineRule="auto"/>
              <w:contextualSpacing/>
              <w:jc w:val="center"/>
              <w:rPr>
                <w:rFonts w:eastAsia="Times New Roman"/>
                <w:bCs/>
              </w:rPr>
            </w:pPr>
            <w:r w:rsidRPr="00A22B46">
              <w:rPr>
                <w:rFonts w:eastAsia="Times New Roman"/>
                <w:bCs/>
              </w:rPr>
              <w:t>«</w:t>
            </w:r>
            <w:r w:rsidR="00A22B46" w:rsidRPr="00A22B46">
              <w:rPr>
                <w:rFonts w:eastAsia="Times New Roman"/>
                <w:bCs/>
              </w:rPr>
              <w:t xml:space="preserve">Традиции и инновации в обучении </w:t>
            </w:r>
            <w:proofErr w:type="gramStart"/>
            <w:r w:rsidR="00A22B46" w:rsidRPr="00A22B46">
              <w:rPr>
                <w:rFonts w:eastAsia="Times New Roman"/>
                <w:bCs/>
              </w:rPr>
              <w:t>ИЗО</w:t>
            </w:r>
            <w:proofErr w:type="gramEnd"/>
            <w:r w:rsidRPr="00A22B46">
              <w:rPr>
                <w:rFonts w:eastAsia="Times New Roman"/>
                <w:bCs/>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Гаврилова Э.Т.</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 xml:space="preserve">Выступление на практическом семинаре в рамках подготовки к  городскому конкурсу «Как прекрасен этот мир» </w:t>
            </w:r>
          </w:p>
        </w:tc>
      </w:tr>
      <w:tr w:rsidR="003D72B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A22B46" w:rsidP="00B14915">
            <w:pPr>
              <w:spacing w:after="0" w:line="240" w:lineRule="auto"/>
              <w:contextualSpacing/>
              <w:jc w:val="center"/>
              <w:rPr>
                <w:rFonts w:eastAsia="Times New Roman"/>
                <w:iCs/>
              </w:rPr>
            </w:pPr>
            <w:r w:rsidRPr="00A22B46">
              <w:rPr>
                <w:rFonts w:eastAsia="Times New Roman"/>
                <w:iCs/>
              </w:rPr>
              <w:t>23</w:t>
            </w:r>
            <w:r w:rsidR="00B14915" w:rsidRPr="00A22B46">
              <w:rPr>
                <w:rFonts w:eastAsia="Times New Roman"/>
                <w:iCs/>
              </w:rPr>
              <w:t>.11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 xml:space="preserve">О состоянии  документации педагогов дополнительного образования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Исмагилова А.Ф.</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Выступление на производственном совещании Центра</w:t>
            </w:r>
          </w:p>
        </w:tc>
      </w:tr>
      <w:tr w:rsidR="003D72B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A22B46" w:rsidRDefault="00B14915" w:rsidP="00A22B46">
            <w:pPr>
              <w:spacing w:after="0" w:line="240" w:lineRule="auto"/>
              <w:contextualSpacing/>
              <w:jc w:val="center"/>
              <w:rPr>
                <w:rFonts w:eastAsia="Times New Roman"/>
                <w:iCs/>
              </w:rPr>
            </w:pPr>
            <w:r w:rsidRPr="00A22B46">
              <w:rPr>
                <w:rFonts w:eastAsia="Times New Roman"/>
                <w:iCs/>
              </w:rPr>
              <w:t>2</w:t>
            </w:r>
            <w:r w:rsidR="00A22B46" w:rsidRPr="00A22B46">
              <w:rPr>
                <w:rFonts w:eastAsia="Times New Roman"/>
                <w:iCs/>
              </w:rPr>
              <w:t>3</w:t>
            </w:r>
            <w:r w:rsidRPr="00A22B46">
              <w:rPr>
                <w:rFonts w:eastAsia="Times New Roman"/>
                <w:iCs/>
              </w:rPr>
              <w:t>.11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«Подготовка к районным и городским конкурсам»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Трифонова А.В. Гаврилова Э.Т.</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4915" w:rsidRPr="00A22B46" w:rsidRDefault="00B14915" w:rsidP="00B14915">
            <w:pPr>
              <w:spacing w:after="0" w:line="240" w:lineRule="auto"/>
              <w:contextualSpacing/>
              <w:jc w:val="center"/>
              <w:rPr>
                <w:rFonts w:eastAsia="Times New Roman"/>
                <w:iCs/>
              </w:rPr>
            </w:pPr>
            <w:r w:rsidRPr="00A22B46">
              <w:rPr>
                <w:rFonts w:eastAsia="Times New Roman"/>
                <w:iCs/>
              </w:rPr>
              <w:t xml:space="preserve">Организация, проведение и выступление на  методическом объединении отдела </w:t>
            </w:r>
            <w:r w:rsidRPr="00A22B46">
              <w:rPr>
                <w:rFonts w:eastAsia="Times New Roman"/>
                <w:iCs/>
              </w:rPr>
              <w:lastRenderedPageBreak/>
              <w:t>художественно-эстетического творчества и отдела декоративно-прикладного и технического творчества</w:t>
            </w:r>
          </w:p>
        </w:tc>
      </w:tr>
      <w:tr w:rsidR="002942F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A22B46" w:rsidRDefault="002942FB" w:rsidP="00A22B46">
            <w:pPr>
              <w:spacing w:after="0" w:line="240" w:lineRule="auto"/>
              <w:contextualSpacing/>
              <w:jc w:val="center"/>
              <w:rPr>
                <w:rFonts w:eastAsia="Times New Roman"/>
                <w:iCs/>
              </w:rPr>
            </w:pPr>
            <w:r>
              <w:rPr>
                <w:rFonts w:eastAsia="Times New Roman"/>
                <w:iCs/>
              </w:rPr>
              <w:lastRenderedPageBreak/>
              <w:t>29.11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Default="002942FB" w:rsidP="002942FB">
            <w:pPr>
              <w:tabs>
                <w:tab w:val="left" w:pos="630"/>
              </w:tabs>
              <w:spacing w:after="0" w:line="240" w:lineRule="auto"/>
              <w:contextualSpacing/>
              <w:jc w:val="center"/>
              <w:rPr>
                <w:rFonts w:eastAsia="Times New Roman"/>
                <w:iCs/>
              </w:rPr>
            </w:pPr>
            <w:r w:rsidRPr="002942FB">
              <w:rPr>
                <w:rFonts w:eastAsia="Times New Roman"/>
                <w:iCs/>
              </w:rPr>
              <w:t xml:space="preserve">«Развитие детского движения  через </w:t>
            </w:r>
            <w:proofErr w:type="spellStart"/>
            <w:r w:rsidRPr="002942FB">
              <w:rPr>
                <w:rFonts w:eastAsia="Times New Roman"/>
                <w:iCs/>
              </w:rPr>
              <w:t>внешкольно</w:t>
            </w:r>
            <w:proofErr w:type="spellEnd"/>
            <w:r w:rsidRPr="002942FB">
              <w:rPr>
                <w:rFonts w:eastAsia="Times New Roman"/>
                <w:iCs/>
              </w:rPr>
              <w:t>-воспитательную работу»</w:t>
            </w:r>
          </w:p>
          <w:p w:rsidR="002942FB" w:rsidRPr="00A22B46" w:rsidRDefault="002942FB" w:rsidP="002942FB">
            <w:pPr>
              <w:tabs>
                <w:tab w:val="left" w:pos="630"/>
              </w:tabs>
              <w:spacing w:after="0" w:line="240" w:lineRule="auto"/>
              <w:contextualSpacing/>
              <w:rPr>
                <w:rFonts w:eastAsia="Times New Roman"/>
                <w:iCs/>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050AD4" w:rsidRDefault="002942FB" w:rsidP="007F3462">
            <w:r w:rsidRPr="00050AD4">
              <w:t>Калинкина И.Ю.</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A22B46" w:rsidRDefault="002942FB" w:rsidP="002942FB">
            <w:pPr>
              <w:spacing w:after="0" w:line="240" w:lineRule="auto"/>
              <w:contextualSpacing/>
              <w:jc w:val="center"/>
              <w:rPr>
                <w:rFonts w:eastAsia="Times New Roman"/>
                <w:iCs/>
              </w:rPr>
            </w:pPr>
            <w:r w:rsidRPr="00A22B46">
              <w:rPr>
                <w:rFonts w:eastAsia="Times New Roman"/>
                <w:iCs/>
              </w:rPr>
              <w:t xml:space="preserve">Организация, проведение и выступление на  </w:t>
            </w:r>
            <w:r>
              <w:rPr>
                <w:rFonts w:eastAsia="Times New Roman"/>
                <w:iCs/>
              </w:rPr>
              <w:t>и</w:t>
            </w:r>
            <w:r w:rsidRPr="002942FB">
              <w:rPr>
                <w:rFonts w:eastAsia="Times New Roman"/>
                <w:iCs/>
              </w:rPr>
              <w:t>нструктивно-методическ</w:t>
            </w:r>
            <w:r>
              <w:rPr>
                <w:rFonts w:eastAsia="Times New Roman"/>
                <w:iCs/>
              </w:rPr>
              <w:t>ом</w:t>
            </w:r>
            <w:r w:rsidRPr="002942FB">
              <w:rPr>
                <w:rFonts w:eastAsia="Times New Roman"/>
                <w:iCs/>
              </w:rPr>
              <w:t xml:space="preserve">  семинар</w:t>
            </w:r>
            <w:r>
              <w:rPr>
                <w:rFonts w:eastAsia="Times New Roman"/>
                <w:iCs/>
              </w:rPr>
              <w:t>е</w:t>
            </w:r>
            <w:r w:rsidRPr="002942FB">
              <w:rPr>
                <w:rFonts w:eastAsia="Times New Roman"/>
                <w:iCs/>
              </w:rPr>
              <w:t>-практикум</w:t>
            </w:r>
            <w:r>
              <w:rPr>
                <w:rFonts w:eastAsia="Times New Roman"/>
                <w:iCs/>
              </w:rPr>
              <w:t>е</w:t>
            </w:r>
            <w:r w:rsidRPr="002942FB">
              <w:rPr>
                <w:rFonts w:eastAsia="Times New Roman"/>
                <w:iCs/>
              </w:rPr>
              <w:t xml:space="preserve"> для педагогов-организаторов школ Московского  района</w:t>
            </w:r>
          </w:p>
        </w:tc>
      </w:tr>
      <w:tr w:rsidR="002942F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A22B46" w:rsidRDefault="002942FB" w:rsidP="00A22B46">
            <w:pPr>
              <w:spacing w:after="0" w:line="240" w:lineRule="auto"/>
              <w:contextualSpacing/>
              <w:jc w:val="center"/>
              <w:rPr>
                <w:rFonts w:eastAsia="Times New Roman"/>
                <w:iCs/>
              </w:rPr>
            </w:pPr>
            <w:r>
              <w:rPr>
                <w:rFonts w:eastAsia="Times New Roman"/>
                <w:iCs/>
              </w:rPr>
              <w:t>29.11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A22B46" w:rsidRDefault="002942FB" w:rsidP="002942FB">
            <w:pPr>
              <w:spacing w:after="0" w:line="240" w:lineRule="auto"/>
              <w:contextualSpacing/>
              <w:jc w:val="center"/>
              <w:rPr>
                <w:rFonts w:eastAsia="Times New Roman"/>
                <w:iCs/>
              </w:rPr>
            </w:pPr>
            <w:r>
              <w:rPr>
                <w:rFonts w:eastAsia="Times New Roman"/>
                <w:iCs/>
              </w:rPr>
              <w:t>Город</w:t>
            </w:r>
            <w:r w:rsidRPr="002942FB">
              <w:rPr>
                <w:rFonts w:eastAsia="Times New Roman"/>
                <w:iCs/>
              </w:rPr>
              <w:t>ско</w:t>
            </w:r>
            <w:r>
              <w:rPr>
                <w:rFonts w:eastAsia="Times New Roman"/>
                <w:iCs/>
              </w:rPr>
              <w:t xml:space="preserve">й </w:t>
            </w:r>
            <w:r w:rsidRPr="002942FB">
              <w:rPr>
                <w:rFonts w:eastAsia="Times New Roman"/>
                <w:iCs/>
              </w:rPr>
              <w:t>конкурс образовательных организаций, развивающих ученическое самоуправление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050AD4" w:rsidRDefault="002942FB" w:rsidP="007F3462">
            <w:r>
              <w:t>Калинкина И.Ю.</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A22B46" w:rsidRDefault="002942FB" w:rsidP="002942FB">
            <w:pPr>
              <w:spacing w:after="0" w:line="240" w:lineRule="auto"/>
              <w:contextualSpacing/>
              <w:jc w:val="center"/>
              <w:rPr>
                <w:rFonts w:eastAsia="Times New Roman"/>
                <w:iCs/>
              </w:rPr>
            </w:pPr>
            <w:r w:rsidRPr="00A22B46">
              <w:rPr>
                <w:rFonts w:eastAsia="Times New Roman"/>
                <w:iCs/>
              </w:rPr>
              <w:t xml:space="preserve">Организация, проведение </w:t>
            </w:r>
            <w:r>
              <w:rPr>
                <w:rFonts w:eastAsia="Times New Roman"/>
                <w:iCs/>
              </w:rPr>
              <w:t>р</w:t>
            </w:r>
            <w:r w:rsidRPr="002942FB">
              <w:rPr>
                <w:rFonts w:eastAsia="Times New Roman"/>
                <w:iCs/>
              </w:rPr>
              <w:t>айонн</w:t>
            </w:r>
            <w:r>
              <w:rPr>
                <w:rFonts w:eastAsia="Times New Roman"/>
                <w:iCs/>
              </w:rPr>
              <w:t>ого</w:t>
            </w:r>
            <w:r w:rsidRPr="002942FB">
              <w:rPr>
                <w:rFonts w:eastAsia="Times New Roman"/>
                <w:iCs/>
              </w:rPr>
              <w:t xml:space="preserve"> этап</w:t>
            </w:r>
            <w:r>
              <w:rPr>
                <w:rFonts w:eastAsia="Times New Roman"/>
                <w:iCs/>
              </w:rPr>
              <w:t>а</w:t>
            </w:r>
          </w:p>
        </w:tc>
      </w:tr>
      <w:tr w:rsidR="002942F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2942FB" w:rsidRDefault="002942FB" w:rsidP="002942FB">
            <w:pPr>
              <w:spacing w:after="0" w:line="240" w:lineRule="auto"/>
              <w:contextualSpacing/>
              <w:jc w:val="center"/>
              <w:rPr>
                <w:rFonts w:eastAsia="Times New Roman"/>
                <w:iCs/>
              </w:rPr>
            </w:pPr>
            <w:r w:rsidRPr="002942FB">
              <w:rPr>
                <w:rFonts w:eastAsia="Times New Roman"/>
                <w:iCs/>
              </w:rPr>
              <w:t>29.11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2942FB" w:rsidRDefault="002942FB" w:rsidP="00B14915">
            <w:pPr>
              <w:spacing w:after="0" w:line="240" w:lineRule="auto"/>
              <w:contextualSpacing/>
              <w:jc w:val="center"/>
              <w:rPr>
                <w:rFonts w:eastAsia="Times New Roman"/>
                <w:iCs/>
              </w:rPr>
            </w:pPr>
            <w:r w:rsidRPr="002942FB">
              <w:rPr>
                <w:rFonts w:eastAsia="Calibri"/>
                <w:bCs/>
                <w:iCs/>
                <w:lang w:eastAsia="en-US"/>
              </w:rPr>
              <w:t>«Дополнительное образование: баланс традиций и инноваций в обучении и воспитании детей»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2942FB" w:rsidRDefault="002942FB" w:rsidP="00B14915">
            <w:pPr>
              <w:spacing w:after="0" w:line="240" w:lineRule="auto"/>
              <w:contextualSpacing/>
              <w:jc w:val="center"/>
              <w:rPr>
                <w:rFonts w:eastAsia="Times New Roman"/>
                <w:iCs/>
              </w:rPr>
            </w:pPr>
            <w:r w:rsidRPr="002942FB">
              <w:rPr>
                <w:rFonts w:eastAsia="Times New Roman"/>
                <w:iCs/>
              </w:rPr>
              <w:t>Шульдякова Н.В.</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2942FB" w:rsidRDefault="002942FB" w:rsidP="00B14915">
            <w:pPr>
              <w:spacing w:after="0" w:line="240" w:lineRule="auto"/>
              <w:contextualSpacing/>
              <w:jc w:val="center"/>
              <w:rPr>
                <w:rFonts w:eastAsia="Times New Roman"/>
                <w:iCs/>
              </w:rPr>
            </w:pPr>
            <w:r w:rsidRPr="002942FB">
              <w:rPr>
                <w:rFonts w:eastAsia="Times New Roman"/>
                <w:iCs/>
              </w:rPr>
              <w:t>Выступление на заседании методического совета</w:t>
            </w:r>
          </w:p>
        </w:tc>
      </w:tr>
      <w:tr w:rsidR="00362741" w:rsidRPr="003D72BB" w:rsidTr="007F3462">
        <w:trPr>
          <w:trHeight w:val="68"/>
        </w:trPr>
        <w:tc>
          <w:tcPr>
            <w:tcW w:w="993" w:type="dxa"/>
            <w:vMerge w:val="restart"/>
            <w:tcBorders>
              <w:top w:val="single" w:sz="4" w:space="0" w:color="000000" w:themeColor="text1"/>
              <w:left w:val="single" w:sz="4" w:space="0" w:color="000000" w:themeColor="text1"/>
              <w:right w:val="single" w:sz="4" w:space="0" w:color="000000" w:themeColor="text1"/>
            </w:tcBorders>
            <w:hideMark/>
          </w:tcPr>
          <w:p w:rsidR="00362741" w:rsidRPr="00362741" w:rsidRDefault="00362741" w:rsidP="00B14915">
            <w:pPr>
              <w:spacing w:after="0" w:line="240" w:lineRule="auto"/>
              <w:contextualSpacing/>
              <w:jc w:val="center"/>
              <w:rPr>
                <w:rFonts w:eastAsia="Times New Roman"/>
                <w:iCs/>
              </w:rPr>
            </w:pPr>
            <w:r w:rsidRPr="00362741">
              <w:rPr>
                <w:rFonts w:eastAsia="Times New Roman"/>
                <w:iCs/>
              </w:rPr>
              <w:t>30.11</w:t>
            </w:r>
          </w:p>
          <w:p w:rsidR="00362741" w:rsidRPr="00362741" w:rsidRDefault="00362741" w:rsidP="00B14915">
            <w:pPr>
              <w:spacing w:after="0" w:line="240" w:lineRule="auto"/>
              <w:contextualSpacing/>
              <w:jc w:val="center"/>
              <w:rPr>
                <w:rFonts w:eastAsia="Times New Roman"/>
                <w:iCs/>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41" w:rsidRPr="00E823CE" w:rsidRDefault="00362741" w:rsidP="001C56E9">
            <w:pPr>
              <w:spacing w:after="0" w:line="240" w:lineRule="auto"/>
              <w:contextualSpacing/>
              <w:rPr>
                <w:rFonts w:eastAsia="Times New Roman"/>
              </w:rPr>
            </w:pPr>
            <w:r w:rsidRPr="00E823CE">
              <w:rPr>
                <w:rFonts w:eastAsia="Times New Roman"/>
              </w:rPr>
              <w:t xml:space="preserve">«Модель развития профессионально </w:t>
            </w:r>
            <w:proofErr w:type="gramStart"/>
            <w:r w:rsidRPr="00E823CE">
              <w:rPr>
                <w:rFonts w:eastAsia="Times New Roman"/>
              </w:rPr>
              <w:t>-м</w:t>
            </w:r>
            <w:proofErr w:type="gramEnd"/>
            <w:r w:rsidRPr="00E823CE">
              <w:rPr>
                <w:rFonts w:eastAsia="Times New Roman"/>
              </w:rPr>
              <w:t>отивационной компетенции педагога дополнительного образования»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41" w:rsidRPr="00E823CE" w:rsidRDefault="00362741" w:rsidP="001C56E9">
            <w:pPr>
              <w:spacing w:after="0" w:line="240" w:lineRule="auto"/>
              <w:contextualSpacing/>
              <w:rPr>
                <w:rFonts w:eastAsia="Times New Roman"/>
              </w:rPr>
            </w:pPr>
            <w:r w:rsidRPr="00E823CE">
              <w:rPr>
                <w:rFonts w:eastAsia="Times New Roman"/>
              </w:rPr>
              <w:t>Зиятдинов Р.Р.</w:t>
            </w:r>
          </w:p>
        </w:tc>
        <w:tc>
          <w:tcPr>
            <w:tcW w:w="3685" w:type="dxa"/>
            <w:vMerge w:val="restart"/>
            <w:tcBorders>
              <w:top w:val="single" w:sz="4" w:space="0" w:color="000000" w:themeColor="text1"/>
              <w:left w:val="single" w:sz="4" w:space="0" w:color="000000" w:themeColor="text1"/>
              <w:right w:val="single" w:sz="4" w:space="0" w:color="000000" w:themeColor="text1"/>
            </w:tcBorders>
            <w:hideMark/>
          </w:tcPr>
          <w:p w:rsidR="00362741" w:rsidRPr="007C0B3D" w:rsidRDefault="00362741" w:rsidP="00B14915">
            <w:pPr>
              <w:spacing w:after="0" w:line="240" w:lineRule="auto"/>
              <w:contextualSpacing/>
              <w:jc w:val="center"/>
              <w:rPr>
                <w:rFonts w:eastAsia="Times New Roman"/>
                <w:iCs/>
              </w:rPr>
            </w:pPr>
            <w:r w:rsidRPr="007C0B3D">
              <w:rPr>
                <w:rFonts w:eastAsia="Times New Roman"/>
                <w:iCs/>
              </w:rPr>
              <w:t xml:space="preserve">Выступление на педагогическом совете </w:t>
            </w:r>
            <w:r w:rsidRPr="007C0B3D">
              <w:rPr>
                <w:rFonts w:eastAsia="Calibri"/>
                <w:iCs/>
                <w:lang w:eastAsia="en-US"/>
              </w:rPr>
              <w:t>«Дополнительное образование: баланс традиций и инноваций в обучении и воспитании детей»</w:t>
            </w:r>
          </w:p>
        </w:tc>
      </w:tr>
      <w:tr w:rsidR="00F37CF9" w:rsidRPr="003D72BB" w:rsidTr="007F3462">
        <w:trPr>
          <w:trHeight w:val="68"/>
        </w:trPr>
        <w:tc>
          <w:tcPr>
            <w:tcW w:w="993" w:type="dxa"/>
            <w:vMerge/>
            <w:tcBorders>
              <w:left w:val="single" w:sz="4" w:space="0" w:color="000000" w:themeColor="text1"/>
              <w:right w:val="single" w:sz="4" w:space="0" w:color="000000" w:themeColor="text1"/>
            </w:tcBorders>
            <w:hideMark/>
          </w:tcPr>
          <w:p w:rsidR="00F37CF9" w:rsidRPr="003D72BB" w:rsidRDefault="00F37CF9" w:rsidP="00B14915">
            <w:pPr>
              <w:spacing w:after="0" w:line="240" w:lineRule="auto"/>
              <w:contextualSpacing/>
              <w:jc w:val="center"/>
              <w:rPr>
                <w:rFonts w:eastAsia="Times New Roman"/>
                <w:iCs/>
                <w:color w:val="FF000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CF9" w:rsidRPr="00E823CE" w:rsidRDefault="00F37CF9" w:rsidP="0053775B">
            <w:pPr>
              <w:spacing w:after="0" w:line="240" w:lineRule="auto"/>
              <w:rPr>
                <w:lang w:eastAsia="en-US"/>
              </w:rPr>
            </w:pPr>
            <w:r w:rsidRPr="00E823CE">
              <w:t>«Методика работы с детьми дошкольного возраста   в классическом танце: обучение, постановки, мотивация»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CF9" w:rsidRPr="00E823CE" w:rsidRDefault="00F37CF9" w:rsidP="00E823CE">
            <w:pPr>
              <w:spacing w:after="0" w:line="240" w:lineRule="auto"/>
              <w:rPr>
                <w:lang w:eastAsia="en-US"/>
              </w:rPr>
            </w:pPr>
            <w:r w:rsidRPr="00E823CE">
              <w:t>.</w:t>
            </w:r>
            <w:proofErr w:type="spellStart"/>
            <w:r w:rsidRPr="00E823CE">
              <w:t>М.Закирова</w:t>
            </w:r>
            <w:proofErr w:type="spellEnd"/>
            <w:r w:rsidRPr="00E823CE">
              <w:t xml:space="preserve">, </w:t>
            </w:r>
            <w:proofErr w:type="spellStart"/>
            <w:r w:rsidRPr="00E823CE">
              <w:t>И.А.Усманов</w:t>
            </w:r>
            <w:proofErr w:type="spellEnd"/>
            <w:r w:rsidRPr="00E823CE">
              <w:t xml:space="preserve">  </w:t>
            </w:r>
          </w:p>
        </w:tc>
        <w:tc>
          <w:tcPr>
            <w:tcW w:w="3685" w:type="dxa"/>
            <w:vMerge/>
            <w:tcBorders>
              <w:left w:val="single" w:sz="4" w:space="0" w:color="000000" w:themeColor="text1"/>
              <w:right w:val="single" w:sz="4" w:space="0" w:color="000000" w:themeColor="text1"/>
            </w:tcBorders>
          </w:tcPr>
          <w:p w:rsidR="00F37CF9" w:rsidRPr="003D72BB" w:rsidRDefault="00F37CF9" w:rsidP="00B14915">
            <w:pPr>
              <w:spacing w:after="0" w:line="240" w:lineRule="auto"/>
              <w:contextualSpacing/>
              <w:jc w:val="center"/>
              <w:rPr>
                <w:rFonts w:eastAsia="Times New Roman"/>
                <w:iCs/>
                <w:color w:val="FF0000"/>
              </w:rPr>
            </w:pPr>
          </w:p>
        </w:tc>
      </w:tr>
      <w:tr w:rsidR="00F37CF9" w:rsidRPr="003D72BB" w:rsidTr="007F3462">
        <w:trPr>
          <w:trHeight w:val="68"/>
        </w:trPr>
        <w:tc>
          <w:tcPr>
            <w:tcW w:w="993" w:type="dxa"/>
            <w:vMerge/>
            <w:tcBorders>
              <w:left w:val="single" w:sz="4" w:space="0" w:color="000000" w:themeColor="text1"/>
              <w:right w:val="single" w:sz="4" w:space="0" w:color="000000" w:themeColor="text1"/>
            </w:tcBorders>
          </w:tcPr>
          <w:p w:rsidR="00F37CF9" w:rsidRPr="003D72BB" w:rsidRDefault="00F37CF9" w:rsidP="00B14915">
            <w:pPr>
              <w:spacing w:after="0" w:line="240" w:lineRule="auto"/>
              <w:contextualSpacing/>
              <w:jc w:val="center"/>
              <w:rPr>
                <w:rFonts w:eastAsia="Times New Roman"/>
                <w:iCs/>
                <w:color w:val="FF000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CF9" w:rsidRPr="00E823CE" w:rsidRDefault="00F37CF9" w:rsidP="0053775B">
            <w:pPr>
              <w:spacing w:after="0" w:line="240" w:lineRule="auto"/>
            </w:pPr>
            <w:r w:rsidRPr="00A52FA5">
              <w:t>«Вышивка как средство развития духовно-нравственного воспитания детей младшего школьного возраста»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CF9" w:rsidRPr="00E823CE" w:rsidRDefault="00F37CF9" w:rsidP="00E823CE">
            <w:pPr>
              <w:spacing w:after="0" w:line="240" w:lineRule="auto"/>
            </w:pPr>
            <w:r w:rsidRPr="00A52FA5">
              <w:t>Гаврилова Э.Т.</w:t>
            </w:r>
          </w:p>
        </w:tc>
        <w:tc>
          <w:tcPr>
            <w:tcW w:w="3685" w:type="dxa"/>
            <w:vMerge/>
            <w:tcBorders>
              <w:left w:val="single" w:sz="4" w:space="0" w:color="000000" w:themeColor="text1"/>
              <w:right w:val="single" w:sz="4" w:space="0" w:color="000000" w:themeColor="text1"/>
            </w:tcBorders>
          </w:tcPr>
          <w:p w:rsidR="00F37CF9" w:rsidRPr="003D72BB" w:rsidRDefault="00F37CF9" w:rsidP="00B14915">
            <w:pPr>
              <w:spacing w:after="0" w:line="240" w:lineRule="auto"/>
              <w:contextualSpacing/>
              <w:jc w:val="center"/>
              <w:rPr>
                <w:rFonts w:eastAsia="Times New Roman"/>
                <w:iCs/>
                <w:color w:val="FF0000"/>
              </w:rPr>
            </w:pPr>
          </w:p>
        </w:tc>
      </w:tr>
      <w:tr w:rsidR="00F37CF9" w:rsidRPr="003D72BB" w:rsidTr="007F3462">
        <w:trPr>
          <w:trHeight w:val="68"/>
        </w:trPr>
        <w:tc>
          <w:tcPr>
            <w:tcW w:w="993" w:type="dxa"/>
            <w:vMerge/>
            <w:tcBorders>
              <w:left w:val="single" w:sz="4" w:space="0" w:color="000000" w:themeColor="text1"/>
              <w:right w:val="single" w:sz="4" w:space="0" w:color="000000" w:themeColor="text1"/>
            </w:tcBorders>
            <w:hideMark/>
          </w:tcPr>
          <w:p w:rsidR="00F37CF9" w:rsidRPr="003D72BB" w:rsidRDefault="00F37CF9" w:rsidP="00B14915">
            <w:pPr>
              <w:spacing w:after="0" w:line="240" w:lineRule="auto"/>
              <w:contextualSpacing/>
              <w:jc w:val="center"/>
              <w:rPr>
                <w:rFonts w:eastAsia="Times New Roman"/>
                <w:iCs/>
                <w:color w:val="FF000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CF9" w:rsidRPr="00E823CE" w:rsidRDefault="00F37CF9" w:rsidP="0053775B">
            <w:pPr>
              <w:spacing w:after="0" w:line="240" w:lineRule="auto"/>
              <w:rPr>
                <w:lang w:eastAsia="en-US"/>
              </w:rPr>
            </w:pPr>
            <w:r w:rsidRPr="00E823CE">
              <w:t>«Развитие ориентировки в пространстве с помощью Арт-технологий»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CF9" w:rsidRPr="00E823CE" w:rsidRDefault="00F37CF9" w:rsidP="00E823CE">
            <w:pPr>
              <w:spacing w:after="0" w:line="240" w:lineRule="auto"/>
              <w:rPr>
                <w:lang w:eastAsia="en-US"/>
              </w:rPr>
            </w:pPr>
            <w:r w:rsidRPr="00E823CE">
              <w:t>Валиуллина Т.П.</w:t>
            </w:r>
          </w:p>
        </w:tc>
        <w:tc>
          <w:tcPr>
            <w:tcW w:w="3685" w:type="dxa"/>
            <w:vMerge/>
            <w:tcBorders>
              <w:left w:val="single" w:sz="4" w:space="0" w:color="000000" w:themeColor="text1"/>
              <w:right w:val="single" w:sz="4" w:space="0" w:color="000000" w:themeColor="text1"/>
            </w:tcBorders>
          </w:tcPr>
          <w:p w:rsidR="00F37CF9" w:rsidRPr="003D72BB" w:rsidRDefault="00F37CF9" w:rsidP="00B14915">
            <w:pPr>
              <w:spacing w:after="0" w:line="240" w:lineRule="auto"/>
              <w:contextualSpacing/>
              <w:jc w:val="center"/>
              <w:rPr>
                <w:rFonts w:eastAsia="Times New Roman"/>
                <w:iCs/>
                <w:color w:val="FF0000"/>
              </w:rPr>
            </w:pPr>
          </w:p>
        </w:tc>
      </w:tr>
      <w:tr w:rsidR="00F37CF9" w:rsidRPr="003D72BB" w:rsidTr="007F3462">
        <w:trPr>
          <w:trHeight w:val="68"/>
        </w:trPr>
        <w:tc>
          <w:tcPr>
            <w:tcW w:w="993" w:type="dxa"/>
            <w:vMerge/>
            <w:tcBorders>
              <w:left w:val="single" w:sz="4" w:space="0" w:color="000000" w:themeColor="text1"/>
              <w:right w:val="single" w:sz="4" w:space="0" w:color="000000" w:themeColor="text1"/>
            </w:tcBorders>
          </w:tcPr>
          <w:p w:rsidR="00F37CF9" w:rsidRPr="003D72BB" w:rsidRDefault="00F37CF9" w:rsidP="00B14915">
            <w:pPr>
              <w:spacing w:after="0" w:line="240" w:lineRule="auto"/>
              <w:contextualSpacing/>
              <w:jc w:val="center"/>
              <w:rPr>
                <w:rFonts w:eastAsia="Times New Roman"/>
                <w:iCs/>
                <w:color w:val="FF000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CF9" w:rsidRPr="00E823CE" w:rsidRDefault="00F37CF9" w:rsidP="0053775B">
            <w:pPr>
              <w:spacing w:after="0" w:line="240" w:lineRule="auto"/>
            </w:pPr>
            <w:r w:rsidRPr="00A52FA5">
              <w:t>«Воспитание любви к Родине у старших дошкольников в ШРР «Филиппок»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CF9" w:rsidRPr="00E823CE" w:rsidRDefault="00F37CF9" w:rsidP="00E823CE">
            <w:pPr>
              <w:spacing w:after="0" w:line="240" w:lineRule="auto"/>
            </w:pPr>
            <w:r>
              <w:t>Нурмухаметова М.Х.</w:t>
            </w:r>
          </w:p>
        </w:tc>
        <w:tc>
          <w:tcPr>
            <w:tcW w:w="3685" w:type="dxa"/>
            <w:vMerge/>
            <w:tcBorders>
              <w:left w:val="single" w:sz="4" w:space="0" w:color="000000" w:themeColor="text1"/>
              <w:right w:val="single" w:sz="4" w:space="0" w:color="000000" w:themeColor="text1"/>
            </w:tcBorders>
          </w:tcPr>
          <w:p w:rsidR="00F37CF9" w:rsidRPr="003D72BB" w:rsidRDefault="00F37CF9" w:rsidP="00B14915">
            <w:pPr>
              <w:spacing w:after="0" w:line="240" w:lineRule="auto"/>
              <w:contextualSpacing/>
              <w:jc w:val="center"/>
              <w:rPr>
                <w:rFonts w:eastAsia="Times New Roman"/>
                <w:iCs/>
                <w:color w:val="FF0000"/>
              </w:rPr>
            </w:pPr>
          </w:p>
        </w:tc>
      </w:tr>
      <w:tr w:rsidR="00F37CF9" w:rsidRPr="003D72BB" w:rsidTr="007F3462">
        <w:trPr>
          <w:trHeight w:val="68"/>
        </w:trPr>
        <w:tc>
          <w:tcPr>
            <w:tcW w:w="993" w:type="dxa"/>
            <w:vMerge/>
            <w:tcBorders>
              <w:left w:val="single" w:sz="4" w:space="0" w:color="000000" w:themeColor="text1"/>
              <w:bottom w:val="single" w:sz="4" w:space="0" w:color="000000" w:themeColor="text1"/>
              <w:right w:val="single" w:sz="4" w:space="0" w:color="000000" w:themeColor="text1"/>
            </w:tcBorders>
          </w:tcPr>
          <w:p w:rsidR="00F37CF9" w:rsidRPr="003D72BB" w:rsidRDefault="00F37CF9" w:rsidP="00B14915">
            <w:pPr>
              <w:spacing w:after="0" w:line="240" w:lineRule="auto"/>
              <w:contextualSpacing/>
              <w:jc w:val="center"/>
              <w:rPr>
                <w:rFonts w:eastAsia="Times New Roman"/>
                <w:iCs/>
                <w:color w:val="FF000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CF9" w:rsidRPr="00A52FA5" w:rsidRDefault="00F37CF9" w:rsidP="0053775B">
            <w:pPr>
              <w:spacing w:after="0" w:line="240" w:lineRule="auto"/>
              <w:contextualSpacing/>
              <w:rPr>
                <w:rFonts w:eastAsia="Times New Roman"/>
              </w:rPr>
            </w:pPr>
            <w:r w:rsidRPr="00A52FA5">
              <w:rPr>
                <w:rFonts w:eastAsia="Times New Roman"/>
              </w:rPr>
              <w:t>Изготовление куклы «Балерина» в технике макраме»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CF9" w:rsidRPr="00A52FA5" w:rsidRDefault="00F37CF9" w:rsidP="00B14915">
            <w:pPr>
              <w:spacing w:after="0" w:line="240" w:lineRule="auto"/>
              <w:contextualSpacing/>
              <w:jc w:val="center"/>
              <w:rPr>
                <w:rFonts w:eastAsia="Times New Roman"/>
              </w:rPr>
            </w:pPr>
            <w:r w:rsidRPr="00A52FA5">
              <w:rPr>
                <w:rFonts w:eastAsia="Times New Roman"/>
              </w:rPr>
              <w:t>Ульянова Г.С.</w:t>
            </w:r>
          </w:p>
        </w:tc>
        <w:tc>
          <w:tcPr>
            <w:tcW w:w="3685" w:type="dxa"/>
            <w:vMerge/>
            <w:tcBorders>
              <w:left w:val="single" w:sz="4" w:space="0" w:color="000000" w:themeColor="text1"/>
              <w:bottom w:val="single" w:sz="4" w:space="0" w:color="000000" w:themeColor="text1"/>
              <w:right w:val="single" w:sz="4" w:space="0" w:color="000000" w:themeColor="text1"/>
            </w:tcBorders>
          </w:tcPr>
          <w:p w:rsidR="00F37CF9" w:rsidRPr="003D72BB" w:rsidRDefault="00F37CF9" w:rsidP="00B14915">
            <w:pPr>
              <w:spacing w:after="0" w:line="240" w:lineRule="auto"/>
              <w:contextualSpacing/>
              <w:jc w:val="center"/>
              <w:rPr>
                <w:rFonts w:eastAsia="Times New Roman"/>
                <w:iCs/>
                <w:color w:val="FF0000"/>
              </w:rPr>
            </w:pPr>
          </w:p>
        </w:tc>
      </w:tr>
      <w:tr w:rsidR="002942FB" w:rsidRPr="003D72BB" w:rsidTr="00B14915">
        <w:trPr>
          <w:trHeight w:val="68"/>
        </w:trPr>
        <w:tc>
          <w:tcPr>
            <w:tcW w:w="104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42FB" w:rsidRPr="00280AB0" w:rsidRDefault="002942FB" w:rsidP="00B14915">
            <w:pPr>
              <w:spacing w:after="0" w:line="240" w:lineRule="auto"/>
              <w:contextualSpacing/>
              <w:jc w:val="center"/>
              <w:rPr>
                <w:rFonts w:eastAsia="Times New Roman"/>
                <w:b/>
                <w:i/>
                <w:iCs/>
              </w:rPr>
            </w:pPr>
            <w:r w:rsidRPr="00280AB0">
              <w:rPr>
                <w:rFonts w:eastAsia="Times New Roman"/>
                <w:b/>
                <w:i/>
                <w:iCs/>
              </w:rPr>
              <w:t xml:space="preserve"> Декабрь  </w:t>
            </w:r>
          </w:p>
        </w:tc>
      </w:tr>
      <w:tr w:rsidR="002942F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7C0B3D" w:rsidRDefault="002942FB" w:rsidP="007C0B3D">
            <w:pPr>
              <w:spacing w:after="0" w:line="240" w:lineRule="auto"/>
              <w:contextualSpacing/>
              <w:jc w:val="center"/>
              <w:rPr>
                <w:rFonts w:eastAsia="Times New Roman"/>
                <w:iCs/>
              </w:rPr>
            </w:pPr>
            <w:r w:rsidRPr="007C0B3D">
              <w:rPr>
                <w:rFonts w:eastAsia="Times New Roman"/>
                <w:iCs/>
              </w:rPr>
              <w:t>0</w:t>
            </w:r>
            <w:r w:rsidR="007C0B3D" w:rsidRPr="007C0B3D">
              <w:rPr>
                <w:rFonts w:eastAsia="Times New Roman"/>
                <w:iCs/>
              </w:rPr>
              <w:t xml:space="preserve">7.12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0B3D" w:rsidRPr="007C0B3D" w:rsidRDefault="007C0B3D" w:rsidP="00B14915">
            <w:pPr>
              <w:spacing w:after="0" w:line="240" w:lineRule="auto"/>
              <w:contextualSpacing/>
              <w:jc w:val="center"/>
              <w:rPr>
                <w:rFonts w:eastAsia="Times New Roman"/>
                <w:iCs/>
              </w:rPr>
            </w:pPr>
            <w:r w:rsidRPr="007C0B3D">
              <w:rPr>
                <w:rFonts w:eastAsia="Times New Roman"/>
                <w:iCs/>
              </w:rPr>
              <w:t>мастер-класс</w:t>
            </w:r>
          </w:p>
          <w:p w:rsidR="002942FB" w:rsidRPr="007C0B3D" w:rsidRDefault="007C0B3D" w:rsidP="00B14915">
            <w:pPr>
              <w:spacing w:after="0" w:line="240" w:lineRule="auto"/>
              <w:contextualSpacing/>
              <w:jc w:val="center"/>
              <w:rPr>
                <w:rFonts w:eastAsia="Times New Roman"/>
                <w:iCs/>
              </w:rPr>
            </w:pPr>
            <w:r w:rsidRPr="007C0B3D">
              <w:rPr>
                <w:rFonts w:eastAsia="Times New Roman"/>
                <w:iCs/>
              </w:rPr>
              <w:t xml:space="preserve"> «Танцуй Татарстан»</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7C0B3D" w:rsidRDefault="007C0B3D" w:rsidP="00B14915">
            <w:pPr>
              <w:spacing w:after="0" w:line="240" w:lineRule="auto"/>
              <w:contextualSpacing/>
              <w:jc w:val="center"/>
              <w:rPr>
                <w:rFonts w:eastAsia="Times New Roman"/>
                <w:iCs/>
              </w:rPr>
            </w:pPr>
            <w:r w:rsidRPr="007C0B3D">
              <w:rPr>
                <w:rFonts w:eastAsia="Times New Roman"/>
                <w:iCs/>
              </w:rPr>
              <w:t>Трифонова А.В.</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7C0B3D" w:rsidRDefault="007C0B3D" w:rsidP="00B14915">
            <w:pPr>
              <w:spacing w:after="0" w:line="240" w:lineRule="auto"/>
              <w:contextualSpacing/>
              <w:jc w:val="center"/>
              <w:rPr>
                <w:rFonts w:eastAsia="Times New Roman"/>
                <w:iCs/>
              </w:rPr>
            </w:pPr>
            <w:r w:rsidRPr="007C0B3D">
              <w:rPr>
                <w:rFonts w:eastAsia="Times New Roman"/>
                <w:iCs/>
              </w:rPr>
              <w:t>Размещение информации в социальных сетях отдела образования Кировского и Московского районов</w:t>
            </w:r>
          </w:p>
        </w:tc>
      </w:tr>
      <w:tr w:rsidR="002942F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7C0B3D" w:rsidRDefault="007C0B3D" w:rsidP="00B14915">
            <w:pPr>
              <w:spacing w:after="0" w:line="240" w:lineRule="auto"/>
              <w:contextualSpacing/>
              <w:jc w:val="center"/>
              <w:rPr>
                <w:rFonts w:eastAsia="Times New Roman"/>
                <w:iCs/>
              </w:rPr>
            </w:pPr>
            <w:r w:rsidRPr="007C0B3D">
              <w:rPr>
                <w:rFonts w:eastAsia="Times New Roman"/>
                <w:iCs/>
              </w:rPr>
              <w:t>12</w:t>
            </w:r>
            <w:r w:rsidR="002942FB" w:rsidRPr="007C0B3D">
              <w:rPr>
                <w:rFonts w:eastAsia="Times New Roman"/>
                <w:iCs/>
              </w:rPr>
              <w:t>.12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7C0B3D" w:rsidRDefault="007C0B3D" w:rsidP="00B14915">
            <w:pPr>
              <w:spacing w:after="0" w:line="240" w:lineRule="auto"/>
              <w:contextualSpacing/>
              <w:jc w:val="center"/>
              <w:rPr>
                <w:rFonts w:eastAsia="Times New Roman"/>
                <w:iCs/>
              </w:rPr>
            </w:pPr>
            <w:r w:rsidRPr="007C0B3D">
              <w:rPr>
                <w:rFonts w:eastAsia="Times New Roman"/>
                <w:iCs/>
              </w:rPr>
              <w:t>«Духовно-нравственное и патриотическое воспитание детей и молодежи путем приобщения к жанру авторской песни»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7C0B3D" w:rsidRDefault="002942FB" w:rsidP="00B14915">
            <w:pPr>
              <w:spacing w:after="0" w:line="240" w:lineRule="auto"/>
              <w:contextualSpacing/>
              <w:jc w:val="center"/>
              <w:rPr>
                <w:rFonts w:eastAsia="Times New Roman"/>
                <w:iCs/>
              </w:rPr>
            </w:pPr>
            <w:r w:rsidRPr="007C0B3D">
              <w:rPr>
                <w:rFonts w:eastAsia="Times New Roman"/>
                <w:iCs/>
              </w:rPr>
              <w:t>Трифонова А.В.</w:t>
            </w:r>
          </w:p>
          <w:p w:rsidR="002942FB" w:rsidRPr="007C0B3D" w:rsidRDefault="002942FB" w:rsidP="00B14915">
            <w:pPr>
              <w:spacing w:after="0" w:line="240" w:lineRule="auto"/>
              <w:contextualSpacing/>
              <w:jc w:val="center"/>
              <w:rPr>
                <w:rFonts w:eastAsia="Times New Roman"/>
                <w:iCs/>
              </w:rPr>
            </w:pPr>
            <w:r w:rsidRPr="007C0B3D">
              <w:rPr>
                <w:rFonts w:eastAsia="Times New Roman"/>
                <w:iCs/>
              </w:rPr>
              <w:t>Гребнева А.Ю.</w:t>
            </w:r>
          </w:p>
          <w:p w:rsidR="002942FB" w:rsidRPr="007C0B3D" w:rsidRDefault="002942FB" w:rsidP="00B14915">
            <w:pPr>
              <w:spacing w:after="0" w:line="240" w:lineRule="auto"/>
              <w:contextualSpacing/>
              <w:jc w:val="center"/>
              <w:rPr>
                <w:rFonts w:eastAsia="Times New Roman"/>
                <w:iCs/>
              </w:rPr>
            </w:pPr>
          </w:p>
        </w:tc>
        <w:tc>
          <w:tcPr>
            <w:tcW w:w="3685" w:type="dxa"/>
            <w:tcBorders>
              <w:left w:val="single" w:sz="4" w:space="0" w:color="000000" w:themeColor="text1"/>
              <w:bottom w:val="single" w:sz="4" w:space="0" w:color="000000" w:themeColor="text1"/>
              <w:right w:val="single" w:sz="4" w:space="0" w:color="000000" w:themeColor="text1"/>
            </w:tcBorders>
          </w:tcPr>
          <w:p w:rsidR="002942FB" w:rsidRPr="007C0B3D" w:rsidRDefault="002942FB" w:rsidP="00B14915">
            <w:pPr>
              <w:spacing w:after="0" w:line="240" w:lineRule="auto"/>
              <w:contextualSpacing/>
              <w:jc w:val="center"/>
              <w:rPr>
                <w:rFonts w:eastAsia="Times New Roman"/>
                <w:iCs/>
              </w:rPr>
            </w:pPr>
            <w:r w:rsidRPr="007C0B3D">
              <w:rPr>
                <w:rFonts w:eastAsia="Times New Roman"/>
                <w:iCs/>
              </w:rPr>
              <w:t>Организация и выступление на практическом семинаре по подготовке к городскому детско-юношескому фестивалю «Песня, гитара и я»</w:t>
            </w:r>
          </w:p>
        </w:tc>
      </w:tr>
      <w:tr w:rsidR="002942F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7C0B3D" w:rsidRDefault="007C0B3D" w:rsidP="00B14915">
            <w:pPr>
              <w:spacing w:after="0" w:line="240" w:lineRule="auto"/>
              <w:contextualSpacing/>
              <w:jc w:val="center"/>
              <w:rPr>
                <w:rFonts w:eastAsia="Times New Roman"/>
                <w:iCs/>
              </w:rPr>
            </w:pPr>
            <w:r w:rsidRPr="007C0B3D">
              <w:rPr>
                <w:rFonts w:eastAsia="Times New Roman"/>
                <w:iCs/>
              </w:rPr>
              <w:t>21</w:t>
            </w:r>
            <w:r w:rsidR="002942FB" w:rsidRPr="007C0B3D">
              <w:rPr>
                <w:rFonts w:eastAsia="Times New Roman"/>
                <w:iCs/>
              </w:rPr>
              <w:t>.12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7C0B3D" w:rsidRDefault="007C0B3D" w:rsidP="00B14915">
            <w:pPr>
              <w:spacing w:after="0" w:line="240" w:lineRule="auto"/>
              <w:contextualSpacing/>
              <w:jc w:val="center"/>
              <w:rPr>
                <w:rFonts w:eastAsia="Times New Roman"/>
                <w:iCs/>
              </w:rPr>
            </w:pPr>
            <w:r w:rsidRPr="007C0B3D">
              <w:rPr>
                <w:rFonts w:eastAsia="Times New Roman"/>
                <w:iCs/>
              </w:rPr>
              <w:t>«Музыка на струнах красоты»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7C0B3D" w:rsidRDefault="007C0B3D" w:rsidP="00B14915">
            <w:pPr>
              <w:spacing w:after="0" w:line="240" w:lineRule="auto"/>
              <w:contextualSpacing/>
              <w:jc w:val="center"/>
              <w:rPr>
                <w:rFonts w:eastAsia="Times New Roman"/>
                <w:iCs/>
              </w:rPr>
            </w:pPr>
            <w:r w:rsidRPr="007C0B3D">
              <w:rPr>
                <w:rFonts w:eastAsia="Times New Roman"/>
                <w:iCs/>
              </w:rPr>
              <w:t>Кибардина Н.М.</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FB" w:rsidRPr="007C0B3D" w:rsidRDefault="007C0B3D" w:rsidP="007C0B3D">
            <w:pPr>
              <w:spacing w:after="0" w:line="240" w:lineRule="auto"/>
              <w:contextualSpacing/>
              <w:jc w:val="center"/>
              <w:rPr>
                <w:rFonts w:eastAsia="Times New Roman"/>
                <w:iCs/>
              </w:rPr>
            </w:pPr>
            <w:r w:rsidRPr="007C0B3D">
              <w:rPr>
                <w:rFonts w:eastAsia="Times New Roman"/>
                <w:iCs/>
              </w:rPr>
              <w:t>Отчетный концерт объединений «Струнные инструменты», «Серебряные струны»</w:t>
            </w:r>
          </w:p>
        </w:tc>
      </w:tr>
      <w:tr w:rsidR="007C0B3D"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0B3D" w:rsidRPr="007C0B3D" w:rsidRDefault="007C0B3D" w:rsidP="00B14915">
            <w:pPr>
              <w:spacing w:after="0" w:line="240" w:lineRule="auto"/>
              <w:contextualSpacing/>
              <w:jc w:val="center"/>
              <w:rPr>
                <w:rFonts w:eastAsia="Times New Roman"/>
                <w:iCs/>
              </w:rPr>
            </w:pPr>
            <w:r>
              <w:rPr>
                <w:rFonts w:eastAsia="Times New Roman"/>
                <w:iCs/>
              </w:rPr>
              <w:t>22.12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0B3D" w:rsidRPr="007C0B3D" w:rsidRDefault="007C0B3D" w:rsidP="007C0B3D">
            <w:pPr>
              <w:tabs>
                <w:tab w:val="left" w:pos="2460"/>
              </w:tabs>
              <w:spacing w:after="0" w:line="240" w:lineRule="auto"/>
              <w:contextualSpacing/>
              <w:rPr>
                <w:rFonts w:eastAsia="Times New Roman"/>
                <w:iCs/>
              </w:rPr>
            </w:pPr>
            <w:r w:rsidRPr="007C0B3D">
              <w:rPr>
                <w:rFonts w:eastAsia="Times New Roman"/>
                <w:iCs/>
              </w:rPr>
              <w:t>«Зимние сказки»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0B3D" w:rsidRPr="007C0B3D" w:rsidRDefault="007C0B3D" w:rsidP="00B14915">
            <w:pPr>
              <w:spacing w:after="0" w:line="240" w:lineRule="auto"/>
              <w:contextualSpacing/>
              <w:jc w:val="center"/>
              <w:rPr>
                <w:rFonts w:eastAsia="Times New Roman"/>
                <w:iCs/>
              </w:rPr>
            </w:pPr>
            <w:r w:rsidRPr="007C0B3D">
              <w:rPr>
                <w:rFonts w:eastAsia="Times New Roman"/>
                <w:iCs/>
              </w:rPr>
              <w:t>Мухутдинова А.С.</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0B3D" w:rsidRPr="007C0B3D" w:rsidRDefault="007C0B3D" w:rsidP="007C0B3D">
            <w:pPr>
              <w:spacing w:after="0" w:line="240" w:lineRule="auto"/>
              <w:contextualSpacing/>
              <w:jc w:val="center"/>
              <w:rPr>
                <w:rFonts w:eastAsia="Times New Roman"/>
                <w:iCs/>
              </w:rPr>
            </w:pPr>
            <w:r w:rsidRPr="007C0B3D">
              <w:rPr>
                <w:rFonts w:eastAsia="Times New Roman"/>
                <w:iCs/>
              </w:rPr>
              <w:t>О</w:t>
            </w:r>
            <w:r>
              <w:rPr>
                <w:rFonts w:eastAsia="Times New Roman"/>
                <w:iCs/>
              </w:rPr>
              <w:t xml:space="preserve">тчетный </w:t>
            </w:r>
            <w:r w:rsidRPr="007C0B3D">
              <w:rPr>
                <w:rFonts w:eastAsia="Times New Roman"/>
                <w:iCs/>
              </w:rPr>
              <w:t xml:space="preserve">концерт объединений «Эстрадный вокал», «Звуки </w:t>
            </w:r>
            <w:r w:rsidRPr="007C0B3D">
              <w:rPr>
                <w:rFonts w:eastAsia="Times New Roman"/>
                <w:iCs/>
              </w:rPr>
              <w:lastRenderedPageBreak/>
              <w:t>радуги»</w:t>
            </w:r>
          </w:p>
        </w:tc>
      </w:tr>
      <w:tr w:rsidR="007C0B3D"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0B3D" w:rsidRPr="007C0B3D" w:rsidRDefault="007C0B3D" w:rsidP="007C0B3D">
            <w:pPr>
              <w:spacing w:after="0" w:line="240" w:lineRule="auto"/>
              <w:contextualSpacing/>
              <w:jc w:val="center"/>
              <w:rPr>
                <w:rFonts w:eastAsia="Times New Roman"/>
                <w:iCs/>
              </w:rPr>
            </w:pPr>
            <w:r w:rsidRPr="007C0B3D">
              <w:rPr>
                <w:rFonts w:eastAsia="Times New Roman"/>
                <w:iCs/>
              </w:rPr>
              <w:lastRenderedPageBreak/>
              <w:t>23.12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0B3D" w:rsidRPr="007C0B3D" w:rsidRDefault="007C0B3D" w:rsidP="002127BD">
            <w:pPr>
              <w:spacing w:after="0" w:line="240" w:lineRule="auto"/>
              <w:contextualSpacing/>
              <w:jc w:val="center"/>
              <w:rPr>
                <w:rFonts w:eastAsia="Times New Roman"/>
                <w:iCs/>
              </w:rPr>
            </w:pPr>
            <w:r w:rsidRPr="007C0B3D">
              <w:rPr>
                <w:rFonts w:eastAsia="Times New Roman"/>
                <w:iCs/>
              </w:rPr>
              <w:t>«Новогодний карнавал!»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0B3D" w:rsidRPr="007C0B3D" w:rsidRDefault="007C0B3D" w:rsidP="002127BD">
            <w:pPr>
              <w:spacing w:after="0" w:line="240" w:lineRule="auto"/>
              <w:contextualSpacing/>
              <w:jc w:val="center"/>
              <w:rPr>
                <w:rFonts w:eastAsia="Times New Roman"/>
                <w:iCs/>
                <w14:numSpacing w14:val="proportional"/>
              </w:rPr>
            </w:pPr>
            <w:r w:rsidRPr="007C0B3D">
              <w:rPr>
                <w:rFonts w:eastAsia="Times New Roman"/>
                <w:iCs/>
              </w:rPr>
              <w:t>Нурмухаметова М.Х</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0B3D" w:rsidRPr="007C0B3D" w:rsidRDefault="007C0B3D" w:rsidP="002127BD">
            <w:pPr>
              <w:spacing w:after="0" w:line="240" w:lineRule="auto"/>
              <w:contextualSpacing/>
              <w:jc w:val="center"/>
              <w:rPr>
                <w:rFonts w:eastAsia="Times New Roman"/>
                <w:iCs/>
              </w:rPr>
            </w:pPr>
            <w:r w:rsidRPr="007C0B3D">
              <w:rPr>
                <w:rFonts w:eastAsia="Times New Roman"/>
                <w:iCs/>
              </w:rPr>
              <w:t xml:space="preserve">  Организация и проведение  п</w:t>
            </w:r>
            <w:r w:rsidRPr="007C0B3D">
              <w:rPr>
                <w:rFonts w:eastAsia="Calibri"/>
                <w:iCs/>
                <w:lang w:eastAsia="en-US"/>
              </w:rPr>
              <w:t>ознавательно-развлекательной программы для учащихся ШРР «Филиппок»</w:t>
            </w:r>
          </w:p>
        </w:tc>
      </w:tr>
      <w:tr w:rsidR="007C0B3D"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0B3D" w:rsidRPr="007C0B3D" w:rsidRDefault="007C0B3D" w:rsidP="00B14915">
            <w:pPr>
              <w:spacing w:after="0" w:line="240" w:lineRule="auto"/>
              <w:contextualSpacing/>
              <w:jc w:val="center"/>
              <w:rPr>
                <w:rFonts w:eastAsia="Times New Roman"/>
                <w:iCs/>
              </w:rPr>
            </w:pPr>
            <w:r>
              <w:rPr>
                <w:rFonts w:eastAsia="Times New Roman"/>
                <w:iCs/>
              </w:rPr>
              <w:t>25.12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0B3D" w:rsidRPr="007C0B3D" w:rsidRDefault="007C0B3D" w:rsidP="00B14915">
            <w:pPr>
              <w:spacing w:after="0" w:line="240" w:lineRule="auto"/>
              <w:contextualSpacing/>
              <w:jc w:val="center"/>
              <w:rPr>
                <w:rFonts w:eastAsia="Times New Roman"/>
                <w:iCs/>
              </w:rPr>
            </w:pPr>
            <w:r w:rsidRPr="007C0B3D">
              <w:rPr>
                <w:rFonts w:eastAsia="Times New Roman"/>
                <w:iCs/>
              </w:rPr>
              <w:t>«Феерия»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0B3D" w:rsidRPr="007C0B3D" w:rsidRDefault="007C0B3D" w:rsidP="007C0B3D">
            <w:pPr>
              <w:rPr>
                <w:rFonts w:eastAsia="Times New Roman"/>
                <w:iCs/>
              </w:rPr>
            </w:pPr>
            <w:r w:rsidRPr="007C0B3D">
              <w:rPr>
                <w:rFonts w:eastAsia="Times New Roman"/>
                <w:iCs/>
              </w:rPr>
              <w:t>Остроухова Е.В.</w:t>
            </w:r>
          </w:p>
          <w:p w:rsidR="007C0B3D" w:rsidRPr="007C0B3D" w:rsidRDefault="007C0B3D" w:rsidP="00B14915">
            <w:pPr>
              <w:spacing w:after="0" w:line="240" w:lineRule="auto"/>
              <w:contextualSpacing/>
              <w:jc w:val="center"/>
              <w:rPr>
                <w:rFonts w:eastAsia="Times New Roman"/>
                <w:iCs/>
              </w:rPr>
            </w:pPr>
            <w:r>
              <w:rPr>
                <w:rFonts w:eastAsia="Times New Roman"/>
                <w:iCs/>
              </w:rPr>
              <w:t xml:space="preserv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0B3D" w:rsidRPr="007C0B3D" w:rsidRDefault="007C0B3D" w:rsidP="007C0B3D">
            <w:pPr>
              <w:spacing w:after="0" w:line="240" w:lineRule="auto"/>
              <w:contextualSpacing/>
              <w:jc w:val="center"/>
              <w:rPr>
                <w:rFonts w:eastAsia="Times New Roman"/>
                <w:iCs/>
              </w:rPr>
            </w:pPr>
            <w:r>
              <w:rPr>
                <w:rFonts w:eastAsia="Times New Roman"/>
                <w:iCs/>
              </w:rPr>
              <w:t xml:space="preserve">Отчетный </w:t>
            </w:r>
            <w:r w:rsidRPr="007C0B3D">
              <w:rPr>
                <w:rFonts w:eastAsia="Times New Roman"/>
                <w:iCs/>
              </w:rPr>
              <w:t>концерт объединения «Цирковое ревю»</w:t>
            </w:r>
          </w:p>
        </w:tc>
      </w:tr>
      <w:tr w:rsidR="00621D7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Default="00621D7B" w:rsidP="00B14915">
            <w:pPr>
              <w:spacing w:after="0" w:line="240" w:lineRule="auto"/>
              <w:contextualSpacing/>
              <w:jc w:val="center"/>
              <w:rPr>
                <w:rFonts w:eastAsia="Times New Roman"/>
                <w:iCs/>
              </w:rPr>
            </w:pPr>
            <w:r>
              <w:rPr>
                <w:rFonts w:eastAsia="Times New Roman"/>
                <w:iCs/>
              </w:rPr>
              <w:t>25.12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7C0B3D" w:rsidRDefault="00621D7B" w:rsidP="00B14915">
            <w:pPr>
              <w:spacing w:after="0" w:line="240" w:lineRule="auto"/>
              <w:contextualSpacing/>
              <w:jc w:val="center"/>
              <w:rPr>
                <w:rFonts w:eastAsia="Times New Roman"/>
                <w:iCs/>
              </w:rPr>
            </w:pPr>
            <w:r w:rsidRPr="00621D7B">
              <w:rPr>
                <w:rFonts w:eastAsia="Times New Roman"/>
                <w:iCs/>
              </w:rPr>
              <w:t>«Вернисаж зимой»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7C0B3D" w:rsidRDefault="00621D7B" w:rsidP="007C0B3D">
            <w:pPr>
              <w:rPr>
                <w:rFonts w:eastAsia="Times New Roman"/>
                <w:iCs/>
              </w:rPr>
            </w:pPr>
            <w:r w:rsidRPr="00621D7B">
              <w:rPr>
                <w:rFonts w:eastAsia="Times New Roman"/>
                <w:iCs/>
              </w:rPr>
              <w:t>Андреянова Т.А.</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Default="00621D7B" w:rsidP="007C0B3D">
            <w:pPr>
              <w:spacing w:after="0" w:line="240" w:lineRule="auto"/>
              <w:contextualSpacing/>
              <w:jc w:val="center"/>
              <w:rPr>
                <w:rFonts w:eastAsia="Times New Roman"/>
                <w:iCs/>
              </w:rPr>
            </w:pPr>
            <w:r w:rsidRPr="00621D7B">
              <w:rPr>
                <w:rFonts w:eastAsia="Times New Roman"/>
                <w:iCs/>
              </w:rPr>
              <w:t>Отчетная выставка</w:t>
            </w:r>
            <w:r>
              <w:rPr>
                <w:rFonts w:eastAsia="Times New Roman"/>
                <w:iCs/>
              </w:rPr>
              <w:t xml:space="preserve"> объединения «Изобразительное искусство»</w:t>
            </w:r>
          </w:p>
        </w:tc>
      </w:tr>
      <w:tr w:rsidR="00621D7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Default="00621D7B" w:rsidP="00B14915">
            <w:pPr>
              <w:spacing w:after="0" w:line="240" w:lineRule="auto"/>
              <w:contextualSpacing/>
              <w:jc w:val="center"/>
              <w:rPr>
                <w:rFonts w:eastAsia="Times New Roman"/>
                <w:iCs/>
              </w:rPr>
            </w:pPr>
            <w:r>
              <w:rPr>
                <w:rFonts w:eastAsia="Times New Roman"/>
                <w:iCs/>
              </w:rPr>
              <w:t>25.12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7C0B3D" w:rsidRDefault="00621D7B" w:rsidP="00621D7B">
            <w:pPr>
              <w:tabs>
                <w:tab w:val="left" w:pos="2475"/>
              </w:tabs>
              <w:spacing w:after="0" w:line="240" w:lineRule="auto"/>
              <w:contextualSpacing/>
              <w:rPr>
                <w:rFonts w:eastAsia="Times New Roman"/>
                <w:iCs/>
              </w:rPr>
            </w:pPr>
            <w:r w:rsidRPr="00621D7B">
              <w:rPr>
                <w:rFonts w:eastAsia="Times New Roman"/>
                <w:iCs/>
              </w:rPr>
              <w:t>«Бумажная сказка»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Default="00621D7B" w:rsidP="002127BD">
            <w:r>
              <w:t>Трифонова А.В.</w:t>
            </w:r>
          </w:p>
          <w:p w:rsidR="00621D7B" w:rsidRDefault="00621D7B" w:rsidP="002127BD"/>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Default="00621D7B" w:rsidP="007C0B3D">
            <w:pPr>
              <w:spacing w:after="0" w:line="240" w:lineRule="auto"/>
              <w:contextualSpacing/>
              <w:jc w:val="center"/>
              <w:rPr>
                <w:rFonts w:eastAsia="Times New Roman"/>
                <w:iCs/>
              </w:rPr>
            </w:pPr>
            <w:r w:rsidRPr="00621D7B">
              <w:rPr>
                <w:rFonts w:eastAsia="Times New Roman"/>
                <w:iCs/>
              </w:rPr>
              <w:t>Отчетная выставка объединения «Техническое конструирование»</w:t>
            </w:r>
          </w:p>
        </w:tc>
      </w:tr>
      <w:tr w:rsidR="00621D7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Default="00621D7B" w:rsidP="00B14915">
            <w:pPr>
              <w:spacing w:after="0" w:line="240" w:lineRule="auto"/>
              <w:contextualSpacing/>
              <w:jc w:val="center"/>
              <w:rPr>
                <w:rFonts w:eastAsia="Times New Roman"/>
                <w:iCs/>
              </w:rPr>
            </w:pPr>
          </w:p>
          <w:p w:rsidR="00621D7B" w:rsidRDefault="00621D7B" w:rsidP="00B14915">
            <w:pPr>
              <w:spacing w:after="0" w:line="240" w:lineRule="auto"/>
              <w:contextualSpacing/>
              <w:jc w:val="center"/>
              <w:rPr>
                <w:rFonts w:eastAsia="Times New Roman"/>
                <w:iCs/>
              </w:rPr>
            </w:pPr>
            <w:r>
              <w:rPr>
                <w:rFonts w:eastAsia="Times New Roman"/>
                <w:iCs/>
              </w:rPr>
              <w:t>25.12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7C0B3D" w:rsidRDefault="00621D7B" w:rsidP="00B14915">
            <w:pPr>
              <w:spacing w:after="0" w:line="240" w:lineRule="auto"/>
              <w:contextualSpacing/>
              <w:jc w:val="center"/>
              <w:rPr>
                <w:rFonts w:eastAsia="Times New Roman"/>
                <w:iCs/>
              </w:rPr>
            </w:pPr>
            <w:r w:rsidRPr="00621D7B">
              <w:rPr>
                <w:rFonts w:eastAsia="Times New Roman"/>
                <w:iCs/>
              </w:rPr>
              <w:t>«Чудеса из бумаги»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Default="00621D7B" w:rsidP="002127BD">
            <w:r>
              <w:t>Джанджигитова А.А.</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Default="00621D7B" w:rsidP="007C0B3D">
            <w:pPr>
              <w:spacing w:after="0" w:line="240" w:lineRule="auto"/>
              <w:contextualSpacing/>
              <w:jc w:val="center"/>
              <w:rPr>
                <w:rFonts w:eastAsia="Times New Roman"/>
                <w:iCs/>
              </w:rPr>
            </w:pPr>
            <w:r w:rsidRPr="00621D7B">
              <w:rPr>
                <w:rFonts w:eastAsia="Times New Roman"/>
                <w:iCs/>
              </w:rPr>
              <w:t xml:space="preserve">Отчетная выставка объединения «Бумажная сказка» </w:t>
            </w:r>
          </w:p>
        </w:tc>
      </w:tr>
      <w:tr w:rsidR="00621D7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621D7B" w:rsidRDefault="00621D7B" w:rsidP="00B14915">
            <w:pPr>
              <w:spacing w:after="0" w:line="240" w:lineRule="auto"/>
              <w:contextualSpacing/>
              <w:jc w:val="center"/>
              <w:rPr>
                <w:rFonts w:eastAsia="Times New Roman"/>
                <w:iCs/>
              </w:rPr>
            </w:pPr>
            <w:r w:rsidRPr="00621D7B">
              <w:rPr>
                <w:rFonts w:eastAsia="Times New Roman"/>
                <w:iCs/>
              </w:rPr>
              <w:t>26.12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621D7B" w:rsidRDefault="00621D7B" w:rsidP="00B14915">
            <w:pPr>
              <w:spacing w:after="0" w:line="240" w:lineRule="auto"/>
              <w:contextualSpacing/>
              <w:jc w:val="center"/>
              <w:rPr>
                <w:rFonts w:eastAsia="Times New Roman"/>
                <w:iCs/>
              </w:rPr>
            </w:pPr>
            <w:r w:rsidRPr="00621D7B">
              <w:rPr>
                <w:rFonts w:eastAsia="Calibri"/>
                <w:iCs/>
                <w:lang w:eastAsia="en-US"/>
                <w14:numSpacing w14:val="proportional"/>
              </w:rPr>
              <w:t>«Танцевальный марафон»</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621D7B" w:rsidRDefault="00621D7B" w:rsidP="00621D7B">
            <w:pPr>
              <w:spacing w:after="0" w:line="240" w:lineRule="auto"/>
            </w:pPr>
            <w:r w:rsidRPr="00621D7B">
              <w:t>Закирова Р.М.</w:t>
            </w:r>
          </w:p>
          <w:p w:rsidR="00621D7B" w:rsidRPr="00621D7B" w:rsidRDefault="00621D7B" w:rsidP="00621D7B">
            <w:pPr>
              <w:spacing w:after="0" w:line="240" w:lineRule="auto"/>
            </w:pPr>
            <w:r w:rsidRPr="00621D7B">
              <w:t>Юсупова Д.М.</w:t>
            </w:r>
          </w:p>
          <w:p w:rsidR="00621D7B" w:rsidRPr="00621D7B" w:rsidRDefault="00621D7B" w:rsidP="00621D7B">
            <w:pPr>
              <w:spacing w:after="0" w:line="240" w:lineRule="auto"/>
            </w:pPr>
            <w:r w:rsidRPr="00621D7B">
              <w:t>Усманов И.А.</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621D7B" w:rsidRDefault="00621D7B" w:rsidP="00B14915">
            <w:pPr>
              <w:spacing w:after="0" w:line="240" w:lineRule="auto"/>
              <w:contextualSpacing/>
              <w:jc w:val="center"/>
              <w:rPr>
                <w:rFonts w:eastAsia="Times New Roman"/>
                <w:bCs/>
                <w:iCs/>
              </w:rPr>
            </w:pPr>
            <w:r w:rsidRPr="00621D7B">
              <w:rPr>
                <w:rFonts w:eastAsia="Times New Roman"/>
                <w:iCs/>
                <w14:numSpacing w14:val="proportional"/>
              </w:rPr>
              <w:t>Отчетный концерт школы танца</w:t>
            </w:r>
          </w:p>
        </w:tc>
      </w:tr>
      <w:tr w:rsidR="00621D7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621D7B" w:rsidRDefault="00621D7B" w:rsidP="00B14915">
            <w:pPr>
              <w:spacing w:after="0" w:line="240" w:lineRule="auto"/>
              <w:contextualSpacing/>
              <w:jc w:val="center"/>
              <w:rPr>
                <w:rFonts w:eastAsia="Times New Roman"/>
                <w:iCs/>
              </w:rPr>
            </w:pPr>
            <w:r w:rsidRPr="00621D7B">
              <w:rPr>
                <w:rFonts w:eastAsia="Times New Roman"/>
                <w:iCs/>
              </w:rPr>
              <w:t>26.12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621D7B" w:rsidRDefault="00621D7B" w:rsidP="00B14915">
            <w:pPr>
              <w:spacing w:after="0" w:line="240" w:lineRule="auto"/>
              <w:contextualSpacing/>
              <w:jc w:val="center"/>
              <w:rPr>
                <w:rFonts w:eastAsia="Times New Roman"/>
                <w:iCs/>
              </w:rPr>
            </w:pPr>
            <w:r w:rsidRPr="00621D7B">
              <w:rPr>
                <w:rFonts w:eastAsia="Times New Roman"/>
                <w:iCs/>
              </w:rPr>
              <w:t>«Рождественские встречи»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621D7B" w:rsidRDefault="00621D7B" w:rsidP="002127BD">
            <w:r w:rsidRPr="00621D7B">
              <w:t>Гребнева А.Ю.</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621D7B" w:rsidRDefault="00621D7B" w:rsidP="00621D7B">
            <w:pPr>
              <w:spacing w:after="0" w:line="240" w:lineRule="auto"/>
              <w:contextualSpacing/>
              <w:jc w:val="center"/>
              <w:rPr>
                <w:rFonts w:eastAsia="Times New Roman"/>
                <w:iCs/>
              </w:rPr>
            </w:pPr>
            <w:r w:rsidRPr="00621D7B">
              <w:rPr>
                <w:rFonts w:eastAsia="Times New Roman"/>
                <w:iCs/>
              </w:rPr>
              <w:t>Отчетный концерт объединений КСП «Перекресток», «Игра на гитаре»</w:t>
            </w:r>
          </w:p>
        </w:tc>
      </w:tr>
      <w:tr w:rsidR="00621D7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621D7B" w:rsidRDefault="00621D7B" w:rsidP="00621D7B">
            <w:pPr>
              <w:spacing w:after="0" w:line="240" w:lineRule="auto"/>
              <w:contextualSpacing/>
              <w:jc w:val="center"/>
              <w:rPr>
                <w:rFonts w:eastAsia="Times New Roman"/>
                <w:iCs/>
              </w:rPr>
            </w:pPr>
            <w:r w:rsidRPr="00621D7B">
              <w:rPr>
                <w:rFonts w:eastAsia="Times New Roman"/>
                <w:iCs/>
              </w:rPr>
              <w:t xml:space="preserve">26.12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621D7B" w:rsidRDefault="00621D7B" w:rsidP="00B14915">
            <w:pPr>
              <w:spacing w:after="0" w:line="240" w:lineRule="auto"/>
              <w:contextualSpacing/>
              <w:jc w:val="center"/>
              <w:rPr>
                <w:rFonts w:eastAsia="Times New Roman"/>
                <w:iCs/>
              </w:rPr>
            </w:pPr>
            <w:r w:rsidRPr="00621D7B">
              <w:rPr>
                <w:rFonts w:eastAsia="Times New Roman"/>
                <w:iCs/>
              </w:rPr>
              <w:t>«Зимняя фантазия»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621D7B" w:rsidRDefault="00621D7B" w:rsidP="00621D7B">
            <w:pPr>
              <w:spacing w:after="0" w:line="240" w:lineRule="auto"/>
            </w:pPr>
            <w:r w:rsidRPr="00621D7B">
              <w:t>Гаврилова Э.Т.</w:t>
            </w:r>
          </w:p>
          <w:p w:rsidR="00621D7B" w:rsidRPr="00621D7B" w:rsidRDefault="00621D7B" w:rsidP="00621D7B">
            <w:pPr>
              <w:spacing w:after="0" w:line="240" w:lineRule="auto"/>
            </w:pPr>
            <w:r w:rsidRPr="00621D7B">
              <w:t>Ульянова Г.С.</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621D7B" w:rsidRDefault="00621D7B" w:rsidP="00621D7B">
            <w:pPr>
              <w:spacing w:after="0" w:line="240" w:lineRule="auto"/>
              <w:contextualSpacing/>
              <w:jc w:val="center"/>
              <w:rPr>
                <w:rFonts w:eastAsia="Times New Roman"/>
                <w:iCs/>
              </w:rPr>
            </w:pPr>
            <w:r w:rsidRPr="00621D7B">
              <w:rPr>
                <w:rFonts w:eastAsia="Times New Roman"/>
                <w:iCs/>
              </w:rPr>
              <w:t>Отчетная выставка  в объединениях «Разноцветное настроение», «Мастеровые»</w:t>
            </w:r>
          </w:p>
        </w:tc>
      </w:tr>
      <w:tr w:rsidR="00621D7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AE57B3" w:rsidRDefault="00621D7B" w:rsidP="00AE57B3">
            <w:pPr>
              <w:spacing w:after="0" w:line="240" w:lineRule="auto"/>
              <w:contextualSpacing/>
              <w:jc w:val="center"/>
              <w:rPr>
                <w:rFonts w:eastAsia="Times New Roman"/>
                <w:iCs/>
              </w:rPr>
            </w:pPr>
            <w:r w:rsidRPr="00AE57B3">
              <w:rPr>
                <w:rFonts w:eastAsia="Times New Roman"/>
                <w:iCs/>
              </w:rPr>
              <w:t>2</w:t>
            </w:r>
            <w:r w:rsidR="00AE57B3" w:rsidRPr="00AE57B3">
              <w:rPr>
                <w:rFonts w:eastAsia="Times New Roman"/>
                <w:iCs/>
              </w:rPr>
              <w:t>8</w:t>
            </w:r>
            <w:r w:rsidRPr="00AE57B3">
              <w:rPr>
                <w:rFonts w:eastAsia="Times New Roman"/>
                <w:iCs/>
              </w:rPr>
              <w:t>.12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AE57B3" w:rsidRDefault="00621D7B" w:rsidP="00B14915">
            <w:pPr>
              <w:snapToGrid w:val="0"/>
              <w:spacing w:after="0" w:line="240" w:lineRule="auto"/>
              <w:contextualSpacing/>
              <w:jc w:val="center"/>
              <w:rPr>
                <w:rFonts w:eastAsia="Times New Roman"/>
                <w:bCs/>
                <w:iCs/>
              </w:rPr>
            </w:pPr>
            <w:r w:rsidRPr="00AE57B3">
              <w:rPr>
                <w:rFonts w:eastAsia="Times New Roman"/>
                <w:iCs/>
              </w:rPr>
              <w:t>«Элементы акробатики в танцевальной композиции»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AE57B3" w:rsidRDefault="00621D7B" w:rsidP="00B14915">
            <w:pPr>
              <w:spacing w:after="0" w:line="240" w:lineRule="auto"/>
              <w:contextualSpacing/>
              <w:jc w:val="center"/>
              <w:rPr>
                <w:rFonts w:eastAsia="Times New Roman"/>
                <w:iCs/>
                <w14:numSpacing w14:val="proportional"/>
              </w:rPr>
            </w:pPr>
            <w:r w:rsidRPr="00AE57B3">
              <w:rPr>
                <w:rFonts w:eastAsia="Times New Roman"/>
                <w:iCs/>
              </w:rPr>
              <w:t>Тюрина Т.В.</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AE57B3" w:rsidRDefault="00AE57B3" w:rsidP="00B14915">
            <w:pPr>
              <w:spacing w:after="0" w:line="240" w:lineRule="auto"/>
              <w:contextualSpacing/>
              <w:jc w:val="center"/>
              <w:rPr>
                <w:rFonts w:eastAsia="Times New Roman"/>
                <w:iCs/>
              </w:rPr>
            </w:pPr>
            <w:r w:rsidRPr="00AE57B3">
              <w:rPr>
                <w:rFonts w:eastAsia="Times New Roman"/>
                <w:iCs/>
              </w:rPr>
              <w:t>Открытое занятие объединения «Виктория»</w:t>
            </w:r>
          </w:p>
        </w:tc>
      </w:tr>
      <w:tr w:rsidR="00621D7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1D7B" w:rsidRPr="00AE57B3" w:rsidRDefault="00AE57B3" w:rsidP="00B14915">
            <w:pPr>
              <w:spacing w:after="0" w:line="240" w:lineRule="auto"/>
              <w:contextualSpacing/>
              <w:jc w:val="center"/>
              <w:rPr>
                <w:rFonts w:eastAsia="Times New Roman"/>
                <w:iCs/>
              </w:rPr>
            </w:pPr>
            <w:r w:rsidRPr="00AE57B3">
              <w:rPr>
                <w:rFonts w:eastAsia="Times New Roman"/>
                <w:iCs/>
              </w:rPr>
              <w:t>28</w:t>
            </w:r>
            <w:r w:rsidR="00621D7B" w:rsidRPr="00AE57B3">
              <w:rPr>
                <w:rFonts w:eastAsia="Times New Roman"/>
                <w:iCs/>
              </w:rPr>
              <w:t>.12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1D7B" w:rsidRPr="00AE57B3" w:rsidRDefault="00621D7B" w:rsidP="00B14915">
            <w:pPr>
              <w:spacing w:after="0" w:line="240" w:lineRule="auto"/>
              <w:contextualSpacing/>
              <w:jc w:val="center"/>
              <w:rPr>
                <w:rFonts w:eastAsia="Times New Roman"/>
                <w:iCs/>
              </w:rPr>
            </w:pPr>
            <w:r w:rsidRPr="00AE57B3">
              <w:rPr>
                <w:rFonts w:eastAsia="Times New Roman"/>
                <w:iCs/>
              </w:rPr>
              <w:t>Подготовка к празднику Новый год</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1D7B" w:rsidRPr="00AE57B3" w:rsidRDefault="00621D7B" w:rsidP="00B14915">
            <w:pPr>
              <w:spacing w:after="0" w:line="240" w:lineRule="auto"/>
              <w:contextualSpacing/>
              <w:jc w:val="center"/>
              <w:rPr>
                <w:rFonts w:eastAsia="Times New Roman"/>
                <w:iCs/>
              </w:rPr>
            </w:pPr>
            <w:r w:rsidRPr="00AE57B3">
              <w:rPr>
                <w:rFonts w:eastAsia="Times New Roman"/>
                <w:iCs/>
              </w:rPr>
              <w:t>Исмагилова А.Ф.</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1D7B" w:rsidRPr="00AE57B3" w:rsidRDefault="00621D7B" w:rsidP="00B14915">
            <w:pPr>
              <w:spacing w:after="0" w:line="240" w:lineRule="auto"/>
              <w:contextualSpacing/>
              <w:jc w:val="center"/>
              <w:rPr>
                <w:rFonts w:eastAsia="Times New Roman"/>
                <w:iCs/>
              </w:rPr>
            </w:pPr>
            <w:r w:rsidRPr="00AE57B3">
              <w:rPr>
                <w:rFonts w:eastAsia="Times New Roman"/>
                <w:iCs/>
              </w:rPr>
              <w:t>Выступление на производственном совещании</w:t>
            </w:r>
          </w:p>
        </w:tc>
      </w:tr>
      <w:tr w:rsidR="00621D7B"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1D7B" w:rsidRPr="00AE57B3" w:rsidRDefault="00AE57B3" w:rsidP="00B14915">
            <w:pPr>
              <w:spacing w:after="0" w:line="240" w:lineRule="auto"/>
              <w:contextualSpacing/>
              <w:jc w:val="center"/>
              <w:rPr>
                <w:rFonts w:eastAsia="Times New Roman"/>
                <w:iCs/>
              </w:rPr>
            </w:pPr>
            <w:r w:rsidRPr="00AE57B3">
              <w:rPr>
                <w:rFonts w:eastAsia="Times New Roman"/>
                <w:iCs/>
              </w:rPr>
              <w:t xml:space="preserve"> 28</w:t>
            </w:r>
            <w:r w:rsidR="00621D7B" w:rsidRPr="00AE57B3">
              <w:rPr>
                <w:rFonts w:eastAsia="Times New Roman"/>
                <w:iCs/>
              </w:rPr>
              <w:t>.12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1D7B" w:rsidRPr="00AE57B3" w:rsidRDefault="00621D7B" w:rsidP="00B14915">
            <w:pPr>
              <w:spacing w:after="0" w:line="240" w:lineRule="auto"/>
              <w:contextualSpacing/>
              <w:jc w:val="center"/>
              <w:rPr>
                <w:rFonts w:eastAsia="Times New Roman"/>
                <w:iCs/>
              </w:rPr>
            </w:pPr>
            <w:r w:rsidRPr="00AE57B3">
              <w:rPr>
                <w:rFonts w:eastAsia="Calibri"/>
                <w:bCs/>
                <w:iCs/>
                <w:lang w:eastAsia="en-US"/>
              </w:rPr>
              <w:t>«Текущий, мониторинг динамики развития личности учащихся. Новогодние мероприятия для учащихся»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1D7B" w:rsidRPr="00AE57B3" w:rsidRDefault="00621D7B" w:rsidP="00B14915">
            <w:pPr>
              <w:spacing w:after="0" w:line="240" w:lineRule="auto"/>
              <w:contextualSpacing/>
              <w:jc w:val="center"/>
              <w:rPr>
                <w:rFonts w:eastAsia="Times New Roman"/>
                <w:iCs/>
                <w14:numSpacing w14:val="proportional"/>
              </w:rPr>
            </w:pPr>
            <w:r w:rsidRPr="00AE57B3">
              <w:rPr>
                <w:rFonts w:eastAsia="Times New Roman"/>
                <w:iCs/>
                <w14:numSpacing w14:val="proportional"/>
              </w:rPr>
              <w:t>Трифонова А.В.</w:t>
            </w:r>
          </w:p>
          <w:p w:rsidR="00621D7B" w:rsidRPr="00AE57B3" w:rsidRDefault="00621D7B" w:rsidP="00B14915">
            <w:pPr>
              <w:spacing w:after="0" w:line="240" w:lineRule="auto"/>
              <w:contextualSpacing/>
              <w:jc w:val="center"/>
              <w:rPr>
                <w:rFonts w:eastAsia="Times New Roman"/>
                <w:iCs/>
              </w:rPr>
            </w:pPr>
            <w:r w:rsidRPr="00AE57B3">
              <w:rPr>
                <w:rFonts w:eastAsia="Times New Roman"/>
                <w:iCs/>
                <w14:numSpacing w14:val="proportional"/>
              </w:rPr>
              <w:t>Гаврилова Э.Т.</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1D7B" w:rsidRPr="00AE57B3" w:rsidRDefault="00621D7B" w:rsidP="00B14915">
            <w:pPr>
              <w:spacing w:after="0" w:line="240" w:lineRule="auto"/>
              <w:contextualSpacing/>
              <w:jc w:val="center"/>
              <w:rPr>
                <w:rFonts w:eastAsia="Times New Roman"/>
                <w:iCs/>
              </w:rPr>
            </w:pPr>
            <w:r w:rsidRPr="00AE57B3">
              <w:rPr>
                <w:rFonts w:eastAsia="Times New Roman"/>
                <w:iCs/>
              </w:rPr>
              <w:t>Организация, проведение и выступление на метод</w:t>
            </w:r>
            <w:proofErr w:type="gramStart"/>
            <w:r w:rsidRPr="00AE57B3">
              <w:rPr>
                <w:rFonts w:eastAsia="Times New Roman"/>
                <w:iCs/>
              </w:rPr>
              <w:t>.</w:t>
            </w:r>
            <w:proofErr w:type="gramEnd"/>
            <w:r w:rsidRPr="00AE57B3">
              <w:rPr>
                <w:rFonts w:eastAsia="Times New Roman"/>
                <w:iCs/>
              </w:rPr>
              <w:t xml:space="preserve"> </w:t>
            </w:r>
            <w:proofErr w:type="gramStart"/>
            <w:r w:rsidRPr="00AE57B3">
              <w:rPr>
                <w:rFonts w:eastAsia="Times New Roman"/>
                <w:iCs/>
              </w:rPr>
              <w:t>о</w:t>
            </w:r>
            <w:proofErr w:type="gramEnd"/>
            <w:r w:rsidRPr="00AE57B3">
              <w:rPr>
                <w:rFonts w:eastAsia="Times New Roman"/>
                <w:iCs/>
              </w:rPr>
              <w:t xml:space="preserve">бъединении </w:t>
            </w:r>
            <w:r w:rsidRPr="00AE57B3">
              <w:rPr>
                <w:rFonts w:eastAsia="Calibri"/>
                <w:iCs/>
                <w:lang w:eastAsia="en-US"/>
              </w:rPr>
              <w:t>отдела художественно-эстетического творчества, отдела декоративно – прикладного и технического творчества</w:t>
            </w:r>
          </w:p>
        </w:tc>
      </w:tr>
      <w:tr w:rsidR="00621D7B" w:rsidRPr="003D72BB" w:rsidTr="00B14915">
        <w:trPr>
          <w:trHeight w:val="68"/>
        </w:trPr>
        <w:tc>
          <w:tcPr>
            <w:tcW w:w="104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1D7B" w:rsidRPr="003D72BB" w:rsidRDefault="00621D7B" w:rsidP="00B14915">
            <w:pPr>
              <w:spacing w:after="0" w:line="240" w:lineRule="auto"/>
              <w:contextualSpacing/>
              <w:jc w:val="center"/>
              <w:rPr>
                <w:rFonts w:eastAsia="Times New Roman"/>
                <w:b/>
                <w:i/>
                <w:iCs/>
                <w:color w:val="FF0000"/>
                <w:lang w:val="en-US"/>
              </w:rPr>
            </w:pPr>
            <w:r w:rsidRPr="00AE57B3">
              <w:rPr>
                <w:rFonts w:eastAsia="Times New Roman"/>
                <w:b/>
                <w:i/>
                <w:iCs/>
              </w:rPr>
              <w:t xml:space="preserve">Январь  </w:t>
            </w:r>
          </w:p>
        </w:tc>
      </w:tr>
      <w:tr w:rsidR="00621D7B" w:rsidRPr="003D72BB" w:rsidTr="00B14915">
        <w:trPr>
          <w:trHeight w:val="383"/>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AE57B3" w:rsidRDefault="00621D7B" w:rsidP="00AE57B3">
            <w:pPr>
              <w:spacing w:after="0" w:line="240" w:lineRule="auto"/>
              <w:contextualSpacing/>
              <w:jc w:val="center"/>
              <w:rPr>
                <w:rFonts w:eastAsia="Times New Roman"/>
                <w:iCs/>
              </w:rPr>
            </w:pPr>
            <w:r w:rsidRPr="00AE57B3">
              <w:rPr>
                <w:rFonts w:eastAsia="Times New Roman"/>
                <w:iCs/>
              </w:rPr>
              <w:t>2</w:t>
            </w:r>
            <w:r w:rsidR="00AE57B3" w:rsidRPr="00AE57B3">
              <w:rPr>
                <w:rFonts w:eastAsia="Times New Roman"/>
                <w:iCs/>
              </w:rPr>
              <w:t>5</w:t>
            </w:r>
            <w:r w:rsidRPr="00AE57B3">
              <w:rPr>
                <w:rFonts w:eastAsia="Times New Roman"/>
                <w:iCs/>
              </w:rPr>
              <w:t>.01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AE57B3" w:rsidRDefault="00621D7B" w:rsidP="00B14915">
            <w:pPr>
              <w:spacing w:after="0" w:line="240" w:lineRule="auto"/>
              <w:contextualSpacing/>
              <w:jc w:val="center"/>
              <w:rPr>
                <w:rFonts w:eastAsia="Times New Roman"/>
                <w:iCs/>
                <w14:numSpacing w14:val="proportional"/>
              </w:rPr>
            </w:pPr>
            <w:r w:rsidRPr="00AE57B3">
              <w:rPr>
                <w:rFonts w:eastAsia="Times New Roman"/>
                <w:iCs/>
              </w:rPr>
              <w:t>«Итоги первого полугодия. Анализ участия педагогов и воспитанников объединений в мероприятиях различного уровня»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AE57B3" w:rsidRDefault="00621D7B" w:rsidP="00B14915">
            <w:pPr>
              <w:spacing w:after="0" w:line="240" w:lineRule="auto"/>
              <w:contextualSpacing/>
              <w:jc w:val="center"/>
              <w:rPr>
                <w:rFonts w:eastAsia="Times New Roman"/>
                <w:iCs/>
                <w14:numSpacing w14:val="proportional"/>
              </w:rPr>
            </w:pPr>
            <w:r w:rsidRPr="00AE57B3">
              <w:rPr>
                <w:rFonts w:eastAsia="Times New Roman"/>
                <w:iCs/>
                <w14:numSpacing w14:val="proportional"/>
              </w:rPr>
              <w:t>Трифонова А.В.</w:t>
            </w:r>
          </w:p>
          <w:p w:rsidR="00621D7B" w:rsidRPr="00AE57B3" w:rsidRDefault="00621D7B" w:rsidP="00B14915">
            <w:pPr>
              <w:spacing w:after="0" w:line="240" w:lineRule="auto"/>
              <w:contextualSpacing/>
              <w:jc w:val="center"/>
              <w:rPr>
                <w:rFonts w:eastAsia="Times New Roman"/>
                <w:iCs/>
                <w14:numSpacing w14:val="proportional"/>
              </w:rPr>
            </w:pPr>
            <w:r w:rsidRPr="00AE57B3">
              <w:rPr>
                <w:rFonts w:eastAsia="Times New Roman"/>
                <w:iCs/>
                <w14:numSpacing w14:val="proportional"/>
              </w:rPr>
              <w:t>Гаврилова Э.Т.</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AE57B3" w:rsidRDefault="00621D7B" w:rsidP="00B14915">
            <w:pPr>
              <w:spacing w:after="0" w:line="240" w:lineRule="auto"/>
              <w:contextualSpacing/>
              <w:jc w:val="center"/>
              <w:rPr>
                <w:rFonts w:eastAsia="Times New Roman"/>
                <w:iCs/>
              </w:rPr>
            </w:pPr>
            <w:r w:rsidRPr="00AE57B3">
              <w:rPr>
                <w:rFonts w:eastAsia="Times New Roman"/>
                <w:iCs/>
              </w:rPr>
              <w:t>Организация, проведение и выступление на метод</w:t>
            </w:r>
            <w:proofErr w:type="gramStart"/>
            <w:r w:rsidRPr="00AE57B3">
              <w:rPr>
                <w:rFonts w:eastAsia="Times New Roman"/>
                <w:iCs/>
              </w:rPr>
              <w:t>.</w:t>
            </w:r>
            <w:proofErr w:type="gramEnd"/>
            <w:r w:rsidRPr="00AE57B3">
              <w:rPr>
                <w:rFonts w:eastAsia="Times New Roman"/>
                <w:iCs/>
              </w:rPr>
              <w:t xml:space="preserve"> </w:t>
            </w:r>
            <w:proofErr w:type="gramStart"/>
            <w:r w:rsidRPr="00AE57B3">
              <w:rPr>
                <w:rFonts w:eastAsia="Times New Roman"/>
                <w:iCs/>
              </w:rPr>
              <w:t>о</w:t>
            </w:r>
            <w:proofErr w:type="gramEnd"/>
            <w:r w:rsidRPr="00AE57B3">
              <w:rPr>
                <w:rFonts w:eastAsia="Times New Roman"/>
                <w:iCs/>
              </w:rPr>
              <w:t>бъединений отдела художественно-эстетического, декоративно-прикладного и технического творчества</w:t>
            </w:r>
          </w:p>
        </w:tc>
      </w:tr>
      <w:tr w:rsidR="00621D7B" w:rsidRPr="003D72BB" w:rsidTr="00B14915">
        <w:trPr>
          <w:trHeight w:val="383"/>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AE57B3" w:rsidRDefault="00621D7B" w:rsidP="00AE57B3">
            <w:pPr>
              <w:spacing w:after="0" w:line="240" w:lineRule="auto"/>
              <w:contextualSpacing/>
              <w:jc w:val="center"/>
              <w:rPr>
                <w:rFonts w:eastAsia="Times New Roman"/>
                <w:iCs/>
              </w:rPr>
            </w:pPr>
            <w:r w:rsidRPr="00AE57B3">
              <w:rPr>
                <w:rFonts w:eastAsia="Times New Roman"/>
                <w:iCs/>
              </w:rPr>
              <w:t>2</w:t>
            </w:r>
            <w:r w:rsidR="00AE57B3" w:rsidRPr="00AE57B3">
              <w:rPr>
                <w:rFonts w:eastAsia="Times New Roman"/>
                <w:iCs/>
              </w:rPr>
              <w:t>5</w:t>
            </w:r>
            <w:r w:rsidRPr="00AE57B3">
              <w:rPr>
                <w:rFonts w:eastAsia="Times New Roman"/>
                <w:iCs/>
              </w:rPr>
              <w:t>.01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AE57B3" w:rsidRDefault="00621D7B" w:rsidP="00AE57B3">
            <w:pPr>
              <w:spacing w:after="0" w:line="240" w:lineRule="auto"/>
              <w:contextualSpacing/>
              <w:jc w:val="center"/>
              <w:rPr>
                <w:rFonts w:eastAsia="Times New Roman"/>
                <w:iCs/>
              </w:rPr>
            </w:pPr>
            <w:r w:rsidRPr="00AE57B3">
              <w:rPr>
                <w:rFonts w:eastAsia="Times New Roman"/>
                <w:iCs/>
              </w:rPr>
              <w:t>«Итоги учебно-воспитательной работы за 1 полугодие 202</w:t>
            </w:r>
            <w:r w:rsidR="00AE57B3">
              <w:rPr>
                <w:rFonts w:eastAsia="Times New Roman"/>
                <w:iCs/>
              </w:rPr>
              <w:t>3</w:t>
            </w:r>
            <w:r w:rsidRPr="00AE57B3">
              <w:rPr>
                <w:rFonts w:eastAsia="Times New Roman"/>
                <w:iCs/>
              </w:rPr>
              <w:t>-202</w:t>
            </w:r>
            <w:r w:rsidR="00AE57B3">
              <w:rPr>
                <w:rFonts w:eastAsia="Times New Roman"/>
                <w:iCs/>
              </w:rPr>
              <w:t>4 учебного года»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AE57B3" w:rsidRDefault="00621D7B" w:rsidP="00B14915">
            <w:pPr>
              <w:spacing w:after="0" w:line="240" w:lineRule="auto"/>
              <w:contextualSpacing/>
              <w:jc w:val="center"/>
              <w:rPr>
                <w:rFonts w:eastAsia="Times New Roman"/>
                <w:iCs/>
                <w14:numSpacing w14:val="proportional"/>
              </w:rPr>
            </w:pPr>
            <w:r w:rsidRPr="00AE57B3">
              <w:rPr>
                <w:rFonts w:eastAsia="Times New Roman"/>
                <w:iCs/>
                <w14:numSpacing w14:val="proportional"/>
              </w:rPr>
              <w:t>Исмагилова А.Ф.</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D7B" w:rsidRPr="00AE57B3" w:rsidRDefault="00621D7B" w:rsidP="00B14915">
            <w:pPr>
              <w:spacing w:after="0" w:line="240" w:lineRule="auto"/>
              <w:contextualSpacing/>
              <w:jc w:val="center"/>
              <w:rPr>
                <w:rFonts w:eastAsia="Times New Roman"/>
                <w:iCs/>
              </w:rPr>
            </w:pPr>
            <w:r w:rsidRPr="00AE57B3">
              <w:rPr>
                <w:rFonts w:eastAsia="Times New Roman"/>
                <w:iCs/>
              </w:rPr>
              <w:t>Выступление на производственном совещании</w:t>
            </w:r>
          </w:p>
        </w:tc>
      </w:tr>
      <w:tr w:rsidR="00621D7B" w:rsidRPr="003D72BB" w:rsidTr="00B14915">
        <w:trPr>
          <w:trHeight w:val="68"/>
        </w:trPr>
        <w:tc>
          <w:tcPr>
            <w:tcW w:w="104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1D7B" w:rsidRPr="00280AB0" w:rsidRDefault="00621D7B" w:rsidP="00B14915">
            <w:pPr>
              <w:spacing w:after="0" w:line="240" w:lineRule="auto"/>
              <w:contextualSpacing/>
              <w:jc w:val="center"/>
              <w:rPr>
                <w:rFonts w:eastAsia="Times New Roman"/>
                <w:b/>
                <w:i/>
                <w:iCs/>
              </w:rPr>
            </w:pPr>
            <w:r w:rsidRPr="00280AB0">
              <w:rPr>
                <w:rFonts w:eastAsia="Times New Roman"/>
                <w:b/>
                <w:i/>
                <w:iCs/>
              </w:rPr>
              <w:t xml:space="preserve">Февраль  </w:t>
            </w:r>
          </w:p>
        </w:tc>
      </w:tr>
      <w:tr w:rsidR="00AE57B3"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2127BD">
            <w:pPr>
              <w:spacing w:after="0" w:line="240" w:lineRule="auto"/>
              <w:contextualSpacing/>
              <w:jc w:val="center"/>
              <w:rPr>
                <w:rFonts w:eastAsia="Times New Roman"/>
                <w:iCs/>
              </w:rPr>
            </w:pPr>
            <w:r w:rsidRPr="00AE57B3">
              <w:rPr>
                <w:rFonts w:eastAsia="Times New Roman"/>
                <w:iCs/>
              </w:rPr>
              <w:t>01.02-10.02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2127BD">
            <w:pPr>
              <w:snapToGrid w:val="0"/>
              <w:spacing w:after="0" w:line="240" w:lineRule="auto"/>
              <w:contextualSpacing/>
              <w:jc w:val="center"/>
              <w:rPr>
                <w:rFonts w:eastAsia="Times New Roman"/>
                <w:iCs/>
              </w:rPr>
            </w:pPr>
            <w:r w:rsidRPr="00AE57B3">
              <w:rPr>
                <w:rFonts w:eastAsia="Times New Roman"/>
                <w:iCs/>
              </w:rPr>
              <w:t>«Красный, желтый, зеленый»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2127BD">
            <w:pPr>
              <w:spacing w:after="0" w:line="240" w:lineRule="auto"/>
              <w:contextualSpacing/>
              <w:jc w:val="center"/>
              <w:rPr>
                <w:rFonts w:eastAsia="Times New Roman"/>
                <w:iCs/>
              </w:rPr>
            </w:pPr>
            <w:r w:rsidRPr="00AE57B3">
              <w:rPr>
                <w:rFonts w:eastAsia="Times New Roman"/>
                <w:iCs/>
              </w:rPr>
              <w:t>Нурмухаметова М.Х.</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2127BD">
            <w:pPr>
              <w:snapToGrid w:val="0"/>
              <w:spacing w:after="0" w:line="240" w:lineRule="auto"/>
              <w:contextualSpacing/>
              <w:jc w:val="center"/>
              <w:rPr>
                <w:rFonts w:eastAsia="Times New Roman"/>
                <w:iCs/>
              </w:rPr>
            </w:pPr>
            <w:r w:rsidRPr="00AE57B3">
              <w:rPr>
                <w:rFonts w:eastAsia="Arial Unicode MS"/>
                <w:bCs/>
                <w:iCs/>
              </w:rPr>
              <w:t>Организация и проведение познавательно-игровой программы для учащихся ШРР «Филиппок»</w:t>
            </w:r>
          </w:p>
        </w:tc>
      </w:tr>
      <w:tr w:rsidR="00AE57B3"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AE57B3">
            <w:pPr>
              <w:spacing w:after="0" w:line="240" w:lineRule="auto"/>
              <w:contextualSpacing/>
              <w:jc w:val="center"/>
              <w:rPr>
                <w:rFonts w:eastAsia="Times New Roman"/>
                <w:iCs/>
              </w:rPr>
            </w:pPr>
            <w:r w:rsidRPr="00AE57B3">
              <w:rPr>
                <w:rFonts w:eastAsia="Times New Roman"/>
                <w:iCs/>
              </w:rPr>
              <w:lastRenderedPageBreak/>
              <w:t>13.02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AE57B3">
            <w:pPr>
              <w:snapToGrid w:val="0"/>
              <w:spacing w:after="0" w:line="240" w:lineRule="auto"/>
              <w:contextualSpacing/>
              <w:jc w:val="center"/>
              <w:rPr>
                <w:rFonts w:eastAsia="Times New Roman"/>
                <w:iCs/>
              </w:rPr>
            </w:pPr>
            <w:r w:rsidRPr="00AE57B3">
              <w:rPr>
                <w:rFonts w:eastAsia="Times New Roman"/>
                <w:iCs/>
              </w:rPr>
              <w:t xml:space="preserve">«Анализ </w:t>
            </w:r>
            <w:proofErr w:type="gramStart"/>
            <w:r w:rsidRPr="00AE57B3">
              <w:rPr>
                <w:rFonts w:eastAsia="Times New Roman"/>
                <w:iCs/>
              </w:rPr>
              <w:t>обновленных</w:t>
            </w:r>
            <w:proofErr w:type="gramEnd"/>
            <w:r w:rsidRPr="00AE57B3">
              <w:rPr>
                <w:rFonts w:eastAsia="Times New Roman"/>
                <w:iCs/>
              </w:rPr>
              <w:t xml:space="preserve"> учебно-</w:t>
            </w:r>
          </w:p>
          <w:p w:rsidR="00AE57B3" w:rsidRPr="00AE57B3" w:rsidRDefault="00AE57B3" w:rsidP="00AE57B3">
            <w:pPr>
              <w:snapToGrid w:val="0"/>
              <w:spacing w:after="0" w:line="240" w:lineRule="auto"/>
              <w:contextualSpacing/>
              <w:jc w:val="center"/>
              <w:rPr>
                <w:rFonts w:eastAsia="Times New Roman"/>
                <w:iCs/>
              </w:rPr>
            </w:pPr>
            <w:r w:rsidRPr="00AE57B3">
              <w:rPr>
                <w:rFonts w:eastAsia="Times New Roman"/>
                <w:iCs/>
              </w:rPr>
              <w:t>методических комплексов к реализуемым программам ЦВР»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2127BD">
            <w:r w:rsidRPr="00AE57B3">
              <w:t>Шульдякова Н.В.</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AE57B3">
            <w:pPr>
              <w:snapToGrid w:val="0"/>
              <w:spacing w:after="0" w:line="240" w:lineRule="auto"/>
              <w:contextualSpacing/>
              <w:jc w:val="center"/>
              <w:rPr>
                <w:rFonts w:eastAsia="Times New Roman"/>
                <w:iCs/>
              </w:rPr>
            </w:pPr>
            <w:proofErr w:type="spellStart"/>
            <w:r w:rsidRPr="00AE57B3">
              <w:rPr>
                <w:rFonts w:eastAsia="Times New Roman"/>
                <w:iCs/>
              </w:rPr>
              <w:t>Оганизация</w:t>
            </w:r>
            <w:proofErr w:type="spellEnd"/>
            <w:r w:rsidRPr="00AE57B3">
              <w:rPr>
                <w:rFonts w:eastAsia="Times New Roman"/>
                <w:iCs/>
              </w:rPr>
              <w:t xml:space="preserve"> и проведение методического совета</w:t>
            </w:r>
          </w:p>
        </w:tc>
      </w:tr>
      <w:tr w:rsidR="00AE57B3"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57B3" w:rsidRPr="00AE57B3" w:rsidRDefault="00AE57B3" w:rsidP="00B14915">
            <w:pPr>
              <w:spacing w:after="0" w:line="240" w:lineRule="auto"/>
              <w:contextualSpacing/>
              <w:jc w:val="center"/>
              <w:rPr>
                <w:rFonts w:eastAsia="Times New Roman"/>
                <w:iCs/>
              </w:rPr>
            </w:pPr>
            <w:r w:rsidRPr="00AE57B3">
              <w:rPr>
                <w:rFonts w:eastAsia="Times New Roman"/>
                <w:iCs/>
              </w:rPr>
              <w:t>22.02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B14915">
            <w:pPr>
              <w:spacing w:after="0" w:line="240" w:lineRule="auto"/>
              <w:contextualSpacing/>
              <w:jc w:val="center"/>
              <w:rPr>
                <w:rFonts w:eastAsia="Times New Roman"/>
                <w:iCs/>
                <w14:numSpacing w14:val="proportional"/>
              </w:rPr>
            </w:pPr>
            <w:r w:rsidRPr="00AE57B3">
              <w:rPr>
                <w:rFonts w:eastAsia="Times New Roman"/>
                <w:iCs/>
              </w:rPr>
              <w:t>«Выполнение планов воспитательной работы»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B14915">
            <w:pPr>
              <w:spacing w:after="0" w:line="240" w:lineRule="auto"/>
              <w:contextualSpacing/>
              <w:jc w:val="center"/>
              <w:rPr>
                <w:rFonts w:eastAsia="Times New Roman"/>
                <w:iCs/>
                <w14:numSpacing w14:val="proportional"/>
              </w:rPr>
            </w:pPr>
            <w:r w:rsidRPr="00AE57B3">
              <w:rPr>
                <w:rFonts w:eastAsia="Times New Roman"/>
                <w:iCs/>
                <w14:numSpacing w14:val="proportional"/>
              </w:rPr>
              <w:t>Исмагилова А.Ф.</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B14915">
            <w:pPr>
              <w:spacing w:after="0" w:line="240" w:lineRule="auto"/>
              <w:contextualSpacing/>
              <w:jc w:val="center"/>
              <w:rPr>
                <w:rFonts w:eastAsia="Times New Roman"/>
                <w:iCs/>
                <w14:numSpacing w14:val="proportional"/>
              </w:rPr>
            </w:pPr>
            <w:r w:rsidRPr="00AE57B3">
              <w:rPr>
                <w:rFonts w:eastAsia="Times New Roman"/>
                <w:iCs/>
                <w14:numSpacing w14:val="proportional"/>
              </w:rPr>
              <w:t>Выступление на производственном совещании</w:t>
            </w:r>
          </w:p>
        </w:tc>
      </w:tr>
      <w:tr w:rsidR="00AE57B3"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AE57B3">
            <w:pPr>
              <w:spacing w:after="0" w:line="240" w:lineRule="auto"/>
              <w:contextualSpacing/>
              <w:jc w:val="center"/>
              <w:rPr>
                <w:rFonts w:eastAsia="Times New Roman"/>
                <w:iCs/>
              </w:rPr>
            </w:pPr>
            <w:r w:rsidRPr="00AE57B3">
              <w:rPr>
                <w:rFonts w:eastAsia="Times New Roman"/>
                <w:iCs/>
              </w:rPr>
              <w:t>2</w:t>
            </w:r>
            <w:r>
              <w:rPr>
                <w:rFonts w:eastAsia="Times New Roman"/>
                <w:iCs/>
              </w:rPr>
              <w:t>2</w:t>
            </w:r>
            <w:r w:rsidRPr="00AE57B3">
              <w:rPr>
                <w:rFonts w:eastAsia="Times New Roman"/>
                <w:iCs/>
              </w:rPr>
              <w:t>.02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B14915">
            <w:pPr>
              <w:spacing w:after="0" w:line="240" w:lineRule="auto"/>
              <w:contextualSpacing/>
              <w:jc w:val="center"/>
              <w:rPr>
                <w:rFonts w:eastAsia="Times New Roman"/>
                <w:iCs/>
                <w14:numSpacing w14:val="proportional"/>
              </w:rPr>
            </w:pPr>
            <w:r w:rsidRPr="00AE57B3">
              <w:rPr>
                <w:rFonts w:eastAsia="Times New Roman"/>
                <w:iCs/>
              </w:rPr>
              <w:t>«</w:t>
            </w:r>
            <w:r w:rsidRPr="00AE57B3">
              <w:rPr>
                <w:rFonts w:eastAsia="Calibri"/>
                <w:iCs/>
                <w:lang w:eastAsia="en-US"/>
              </w:rPr>
              <w:t xml:space="preserve">Анализ </w:t>
            </w:r>
            <w:proofErr w:type="gramStart"/>
            <w:r w:rsidRPr="00AE57B3">
              <w:rPr>
                <w:rFonts w:eastAsia="Calibri"/>
                <w:iCs/>
                <w:lang w:eastAsia="en-US"/>
              </w:rPr>
              <w:t>выполнения планов воспитательной работы объединений отдела</w:t>
            </w:r>
            <w:proofErr w:type="gramEnd"/>
            <w:r w:rsidRPr="00AE57B3">
              <w:rPr>
                <w:rFonts w:eastAsia="Times New Roman"/>
                <w:iCs/>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B14915">
            <w:pPr>
              <w:spacing w:after="0" w:line="240" w:lineRule="auto"/>
              <w:contextualSpacing/>
              <w:jc w:val="center"/>
              <w:rPr>
                <w:rFonts w:eastAsia="Times New Roman"/>
                <w:iCs/>
                <w14:numSpacing w14:val="proportional"/>
              </w:rPr>
            </w:pPr>
            <w:r w:rsidRPr="00AE57B3">
              <w:rPr>
                <w:rFonts w:eastAsia="Times New Roman"/>
                <w:iCs/>
                <w14:numSpacing w14:val="proportional"/>
              </w:rPr>
              <w:t>Трифонова А.В.</w:t>
            </w:r>
          </w:p>
          <w:p w:rsidR="00AE57B3" w:rsidRPr="00AE57B3" w:rsidRDefault="00AE57B3" w:rsidP="00B14915">
            <w:pPr>
              <w:spacing w:after="0" w:line="240" w:lineRule="auto"/>
              <w:contextualSpacing/>
              <w:jc w:val="center"/>
              <w:rPr>
                <w:rFonts w:eastAsia="Times New Roman"/>
                <w:iCs/>
                <w14:numSpacing w14:val="proportional"/>
              </w:rPr>
            </w:pPr>
            <w:r w:rsidRPr="00AE57B3">
              <w:rPr>
                <w:rFonts w:eastAsia="Times New Roman"/>
                <w:iCs/>
                <w14:numSpacing w14:val="proportional"/>
              </w:rPr>
              <w:t>Гаврилова Э.Т.</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7B3" w:rsidRPr="00AE57B3" w:rsidRDefault="00AE57B3" w:rsidP="00B14915">
            <w:pPr>
              <w:spacing w:after="0" w:line="240" w:lineRule="auto"/>
              <w:contextualSpacing/>
              <w:jc w:val="center"/>
              <w:rPr>
                <w:rFonts w:eastAsia="Times New Roman"/>
                <w:iCs/>
                <w14:numSpacing w14:val="proportional"/>
              </w:rPr>
            </w:pPr>
            <w:r w:rsidRPr="00AE57B3">
              <w:rPr>
                <w:rFonts w:eastAsia="Times New Roman"/>
                <w:iCs/>
                <w14:numSpacing w14:val="proportional"/>
              </w:rPr>
              <w:t>Организация и проведение методического объединения отделов художественно-эстетического</w:t>
            </w:r>
            <w:proofErr w:type="gramStart"/>
            <w:r w:rsidRPr="00AE57B3">
              <w:rPr>
                <w:rFonts w:eastAsia="Times New Roman"/>
                <w:iCs/>
                <w14:numSpacing w14:val="proportional"/>
              </w:rPr>
              <w:t xml:space="preserve"> ,</w:t>
            </w:r>
            <w:proofErr w:type="gramEnd"/>
            <w:r w:rsidRPr="00AE57B3">
              <w:rPr>
                <w:rFonts w:eastAsia="Times New Roman"/>
                <w:iCs/>
                <w14:numSpacing w14:val="proportional"/>
              </w:rPr>
              <w:t xml:space="preserve"> декоративно – прикладного и технического творчества</w:t>
            </w:r>
          </w:p>
        </w:tc>
      </w:tr>
      <w:tr w:rsidR="00280AB0"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AE57B3" w:rsidRDefault="00280AB0" w:rsidP="00AE57B3">
            <w:pPr>
              <w:spacing w:after="0" w:line="240" w:lineRule="auto"/>
              <w:contextualSpacing/>
              <w:jc w:val="center"/>
              <w:rPr>
                <w:rFonts w:eastAsia="Times New Roman"/>
                <w:iCs/>
              </w:rPr>
            </w:pPr>
            <w:r>
              <w:rPr>
                <w:rFonts w:eastAsia="Times New Roman"/>
                <w:iCs/>
              </w:rPr>
              <w:t>26.02.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AE57B3" w:rsidRDefault="00280AB0" w:rsidP="00B14915">
            <w:pPr>
              <w:spacing w:after="0" w:line="240" w:lineRule="auto"/>
              <w:contextualSpacing/>
              <w:jc w:val="center"/>
              <w:rPr>
                <w:rFonts w:eastAsia="Times New Roman"/>
                <w:iCs/>
              </w:rPr>
            </w:pPr>
            <w:r w:rsidRPr="00280AB0">
              <w:rPr>
                <w:rFonts w:eastAsia="Times New Roman"/>
                <w:iCs/>
              </w:rPr>
              <w:t>«Инновационная деятельность педагога школы раннего развития»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Default="00280AB0" w:rsidP="002127BD">
            <w:r>
              <w:t>Шульдякова Н.В.</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AE57B3" w:rsidRDefault="00280AB0" w:rsidP="00B14915">
            <w:pPr>
              <w:spacing w:after="0" w:line="240" w:lineRule="auto"/>
              <w:contextualSpacing/>
              <w:jc w:val="center"/>
              <w:rPr>
                <w:rFonts w:eastAsia="Times New Roman"/>
                <w:iCs/>
                <w14:numSpacing w14:val="proportional"/>
              </w:rPr>
            </w:pPr>
            <w:r w:rsidRPr="00280AB0">
              <w:rPr>
                <w:rFonts w:eastAsia="Times New Roman"/>
                <w:iCs/>
                <w14:numSpacing w14:val="proportional"/>
              </w:rPr>
              <w:t>Инструктивно-методический онлайн-семинар в рамках республиканского конкурса методических разработок «Новатор»</w:t>
            </w:r>
          </w:p>
        </w:tc>
      </w:tr>
      <w:tr w:rsidR="00E823CE" w:rsidRPr="003D72BB" w:rsidTr="00E823CE">
        <w:trPr>
          <w:trHeight w:val="68"/>
        </w:trPr>
        <w:tc>
          <w:tcPr>
            <w:tcW w:w="993" w:type="dxa"/>
            <w:vMerge w:val="restart"/>
            <w:tcBorders>
              <w:top w:val="single" w:sz="4" w:space="0" w:color="000000" w:themeColor="text1"/>
              <w:left w:val="single" w:sz="4" w:space="0" w:color="000000" w:themeColor="text1"/>
              <w:right w:val="single" w:sz="4" w:space="0" w:color="000000" w:themeColor="text1"/>
            </w:tcBorders>
            <w:hideMark/>
          </w:tcPr>
          <w:p w:rsidR="00E823CE" w:rsidRPr="00AE57B3" w:rsidRDefault="00E823CE" w:rsidP="00B14915">
            <w:pPr>
              <w:spacing w:after="0" w:line="240" w:lineRule="auto"/>
              <w:contextualSpacing/>
              <w:jc w:val="center"/>
              <w:rPr>
                <w:rFonts w:eastAsia="Times New Roman"/>
                <w:iCs/>
              </w:rPr>
            </w:pPr>
            <w:r w:rsidRPr="00AE57B3">
              <w:rPr>
                <w:rFonts w:eastAsia="Times New Roman"/>
                <w:iCs/>
              </w:rPr>
              <w:t>29</w:t>
            </w:r>
            <w:r>
              <w:rPr>
                <w:rFonts w:eastAsia="Times New Roman"/>
                <w:iCs/>
              </w:rPr>
              <w:t>.02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23CE" w:rsidRPr="00AE57B3" w:rsidRDefault="00E823CE" w:rsidP="00B14915">
            <w:pPr>
              <w:spacing w:after="0" w:line="240" w:lineRule="auto"/>
              <w:contextualSpacing/>
              <w:rPr>
                <w:rFonts w:eastAsia="Times New Roman"/>
              </w:rPr>
            </w:pPr>
            <w:r w:rsidRPr="00AE57B3">
              <w:rPr>
                <w:rFonts w:eastAsia="Times New Roman"/>
              </w:rPr>
              <w:t>«Актуальные вопросы реализации программы развития учреждения»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23CE" w:rsidRPr="00AE57B3" w:rsidRDefault="00E823CE" w:rsidP="00B14915">
            <w:pPr>
              <w:spacing w:after="0" w:line="240" w:lineRule="auto"/>
              <w:contextualSpacing/>
              <w:rPr>
                <w:rFonts w:eastAsia="Times New Roman"/>
              </w:rPr>
            </w:pPr>
            <w:r w:rsidRPr="00AE57B3">
              <w:rPr>
                <w:rFonts w:eastAsia="Times New Roman"/>
              </w:rPr>
              <w:t>Богомолова Р.М.</w:t>
            </w:r>
          </w:p>
        </w:tc>
        <w:tc>
          <w:tcPr>
            <w:tcW w:w="3685" w:type="dxa"/>
            <w:vMerge w:val="restart"/>
            <w:tcBorders>
              <w:top w:val="single" w:sz="4" w:space="0" w:color="000000" w:themeColor="text1"/>
              <w:left w:val="single" w:sz="4" w:space="0" w:color="000000" w:themeColor="text1"/>
              <w:right w:val="single" w:sz="4" w:space="0" w:color="000000" w:themeColor="text1"/>
            </w:tcBorders>
            <w:hideMark/>
          </w:tcPr>
          <w:p w:rsidR="00E823CE" w:rsidRPr="00AE57B3" w:rsidRDefault="00E823CE" w:rsidP="00AE57B3">
            <w:pPr>
              <w:spacing w:after="0" w:line="240" w:lineRule="auto"/>
              <w:contextualSpacing/>
              <w:jc w:val="center"/>
              <w:rPr>
                <w:rFonts w:eastAsia="Times New Roman"/>
                <w:iCs/>
              </w:rPr>
            </w:pPr>
            <w:r w:rsidRPr="00AE57B3">
              <w:rPr>
                <w:rFonts w:eastAsia="Times New Roman"/>
                <w:iCs/>
              </w:rPr>
              <w:t xml:space="preserve">Выступление на педагогическом совете </w:t>
            </w:r>
          </w:p>
        </w:tc>
      </w:tr>
      <w:tr w:rsidR="00E823CE" w:rsidRPr="003D72BB" w:rsidTr="00E823CE">
        <w:trPr>
          <w:trHeight w:val="68"/>
        </w:trPr>
        <w:tc>
          <w:tcPr>
            <w:tcW w:w="993" w:type="dxa"/>
            <w:vMerge/>
            <w:tcBorders>
              <w:left w:val="single" w:sz="4" w:space="0" w:color="000000" w:themeColor="text1"/>
              <w:right w:val="single" w:sz="4" w:space="0" w:color="000000" w:themeColor="text1"/>
            </w:tcBorders>
          </w:tcPr>
          <w:p w:rsidR="00E823CE" w:rsidRPr="003D72BB" w:rsidRDefault="00E823CE" w:rsidP="00B14915">
            <w:pPr>
              <w:spacing w:after="0" w:line="240" w:lineRule="auto"/>
              <w:contextualSpacing/>
              <w:jc w:val="center"/>
              <w:rPr>
                <w:rFonts w:eastAsia="Times New Roman"/>
                <w:iCs/>
                <w:color w:val="FF000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23CE" w:rsidRPr="00E823CE" w:rsidRDefault="00E823CE">
            <w:pPr>
              <w:spacing w:after="0" w:line="240" w:lineRule="auto"/>
              <w:rPr>
                <w:lang w:eastAsia="en-US"/>
              </w:rPr>
            </w:pPr>
            <w:r w:rsidRPr="00E823CE">
              <w:t>«Создание системы условий и средств, обеспечивающих формирование и развитие гуманитарной культуры личности, ее индивидуализации и  персонализации»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23CE" w:rsidRPr="00E823CE" w:rsidRDefault="00E823CE">
            <w:pPr>
              <w:spacing w:after="0" w:line="240" w:lineRule="auto"/>
              <w:rPr>
                <w:lang w:eastAsia="en-US"/>
              </w:rPr>
            </w:pPr>
            <w:r w:rsidRPr="00E823CE">
              <w:t>Гребнева А.Ю.</w:t>
            </w:r>
          </w:p>
        </w:tc>
        <w:tc>
          <w:tcPr>
            <w:tcW w:w="3685" w:type="dxa"/>
            <w:vMerge/>
            <w:tcBorders>
              <w:left w:val="single" w:sz="4" w:space="0" w:color="000000" w:themeColor="text1"/>
              <w:right w:val="single" w:sz="4" w:space="0" w:color="000000" w:themeColor="text1"/>
            </w:tcBorders>
          </w:tcPr>
          <w:p w:rsidR="00E823CE" w:rsidRPr="003D72BB" w:rsidRDefault="00E823CE" w:rsidP="00B14915">
            <w:pPr>
              <w:spacing w:after="0" w:line="240" w:lineRule="auto"/>
              <w:contextualSpacing/>
              <w:jc w:val="center"/>
              <w:rPr>
                <w:rFonts w:eastAsia="Times New Roman"/>
                <w:iCs/>
                <w:color w:val="FF0000"/>
              </w:rPr>
            </w:pPr>
          </w:p>
        </w:tc>
      </w:tr>
      <w:tr w:rsidR="00E823CE" w:rsidRPr="003D72BB" w:rsidTr="00E823CE">
        <w:trPr>
          <w:trHeight w:val="68"/>
        </w:trPr>
        <w:tc>
          <w:tcPr>
            <w:tcW w:w="993" w:type="dxa"/>
            <w:vMerge/>
            <w:tcBorders>
              <w:left w:val="single" w:sz="4" w:space="0" w:color="000000" w:themeColor="text1"/>
              <w:right w:val="single" w:sz="4" w:space="0" w:color="000000" w:themeColor="text1"/>
            </w:tcBorders>
          </w:tcPr>
          <w:p w:rsidR="00E823CE" w:rsidRPr="003D72BB" w:rsidRDefault="00E823CE" w:rsidP="00B14915">
            <w:pPr>
              <w:spacing w:after="0" w:line="240" w:lineRule="auto"/>
              <w:contextualSpacing/>
              <w:jc w:val="center"/>
              <w:rPr>
                <w:rFonts w:eastAsia="Times New Roman"/>
                <w:iCs/>
                <w:color w:val="FF000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23CE" w:rsidRPr="00E823CE" w:rsidRDefault="00E823CE">
            <w:pPr>
              <w:spacing w:after="0" w:line="240" w:lineRule="auto"/>
              <w:rPr>
                <w:lang w:eastAsia="en-US"/>
              </w:rPr>
            </w:pPr>
            <w:r w:rsidRPr="00E823CE">
              <w:t>«Народная музыка и народные инструменты, как необходимая часть комплексного воспитания ребенка»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23CE" w:rsidRPr="00E823CE" w:rsidRDefault="00E823CE">
            <w:pPr>
              <w:spacing w:after="0" w:line="240" w:lineRule="auto"/>
              <w:rPr>
                <w:lang w:eastAsia="en-US"/>
              </w:rPr>
            </w:pPr>
            <w:r w:rsidRPr="00E823CE">
              <w:t>Кибардина Н.М.</w:t>
            </w:r>
          </w:p>
        </w:tc>
        <w:tc>
          <w:tcPr>
            <w:tcW w:w="3685" w:type="dxa"/>
            <w:vMerge/>
            <w:tcBorders>
              <w:left w:val="single" w:sz="4" w:space="0" w:color="000000" w:themeColor="text1"/>
              <w:right w:val="single" w:sz="4" w:space="0" w:color="000000" w:themeColor="text1"/>
            </w:tcBorders>
          </w:tcPr>
          <w:p w:rsidR="00E823CE" w:rsidRPr="003D72BB" w:rsidRDefault="00E823CE" w:rsidP="00B14915">
            <w:pPr>
              <w:spacing w:after="0" w:line="240" w:lineRule="auto"/>
              <w:contextualSpacing/>
              <w:jc w:val="center"/>
              <w:rPr>
                <w:rFonts w:eastAsia="Times New Roman"/>
                <w:iCs/>
                <w:color w:val="FF0000"/>
              </w:rPr>
            </w:pPr>
          </w:p>
        </w:tc>
      </w:tr>
      <w:tr w:rsidR="00E823CE" w:rsidRPr="003D72BB" w:rsidTr="00E823CE">
        <w:trPr>
          <w:trHeight w:val="68"/>
        </w:trPr>
        <w:tc>
          <w:tcPr>
            <w:tcW w:w="993" w:type="dxa"/>
            <w:vMerge/>
            <w:tcBorders>
              <w:left w:val="single" w:sz="4" w:space="0" w:color="000000" w:themeColor="text1"/>
              <w:right w:val="single" w:sz="4" w:space="0" w:color="000000" w:themeColor="text1"/>
            </w:tcBorders>
          </w:tcPr>
          <w:p w:rsidR="00E823CE" w:rsidRPr="003D72BB" w:rsidRDefault="00E823CE" w:rsidP="00B14915">
            <w:pPr>
              <w:spacing w:after="0" w:line="240" w:lineRule="auto"/>
              <w:contextualSpacing/>
              <w:jc w:val="center"/>
              <w:rPr>
                <w:rFonts w:eastAsia="Times New Roman"/>
                <w:iCs/>
                <w:color w:val="FF000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23CE" w:rsidRPr="00E823CE" w:rsidRDefault="00E823CE">
            <w:pPr>
              <w:spacing w:after="0" w:line="240" w:lineRule="auto"/>
              <w:rPr>
                <w:lang w:eastAsia="en-US"/>
              </w:rPr>
            </w:pPr>
            <w:r w:rsidRPr="00E823CE">
              <w:t>«Постановка вокальных номеров в спектакле»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23CE" w:rsidRPr="00E823CE" w:rsidRDefault="00E823CE">
            <w:pPr>
              <w:spacing w:after="0" w:line="240" w:lineRule="auto"/>
              <w:rPr>
                <w:lang w:eastAsia="en-US"/>
              </w:rPr>
            </w:pPr>
            <w:r w:rsidRPr="00E823CE">
              <w:t>Мухутдинова А.С.</w:t>
            </w:r>
          </w:p>
        </w:tc>
        <w:tc>
          <w:tcPr>
            <w:tcW w:w="3685" w:type="dxa"/>
            <w:vMerge/>
            <w:tcBorders>
              <w:left w:val="single" w:sz="4" w:space="0" w:color="000000" w:themeColor="text1"/>
              <w:right w:val="single" w:sz="4" w:space="0" w:color="000000" w:themeColor="text1"/>
            </w:tcBorders>
          </w:tcPr>
          <w:p w:rsidR="00E823CE" w:rsidRPr="003D72BB" w:rsidRDefault="00E823CE" w:rsidP="00B14915">
            <w:pPr>
              <w:spacing w:after="0" w:line="240" w:lineRule="auto"/>
              <w:contextualSpacing/>
              <w:jc w:val="center"/>
              <w:rPr>
                <w:rFonts w:eastAsia="Times New Roman"/>
                <w:iCs/>
                <w:color w:val="FF0000"/>
              </w:rPr>
            </w:pPr>
          </w:p>
        </w:tc>
      </w:tr>
      <w:tr w:rsidR="00A52FA5" w:rsidRPr="003D72BB" w:rsidTr="00E823CE">
        <w:trPr>
          <w:trHeight w:val="68"/>
        </w:trPr>
        <w:tc>
          <w:tcPr>
            <w:tcW w:w="993" w:type="dxa"/>
            <w:vMerge/>
            <w:tcBorders>
              <w:left w:val="single" w:sz="4" w:space="0" w:color="000000" w:themeColor="text1"/>
              <w:right w:val="single" w:sz="4" w:space="0" w:color="000000" w:themeColor="text1"/>
            </w:tcBorders>
          </w:tcPr>
          <w:p w:rsidR="00A52FA5" w:rsidRPr="003D72BB" w:rsidRDefault="00A52FA5" w:rsidP="00B14915">
            <w:pPr>
              <w:spacing w:after="0" w:line="240" w:lineRule="auto"/>
              <w:contextualSpacing/>
              <w:jc w:val="center"/>
              <w:rPr>
                <w:rFonts w:eastAsia="Times New Roman"/>
                <w:iCs/>
                <w:color w:val="FF000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FA5" w:rsidRPr="00E823CE" w:rsidRDefault="00A52FA5">
            <w:pPr>
              <w:spacing w:after="0" w:line="240" w:lineRule="auto"/>
            </w:pPr>
            <w:r w:rsidRPr="00A52FA5">
              <w:t>«Воспитательный потенциал программ дополнительного образования детей художественной направленности»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FA5" w:rsidRPr="00E823CE" w:rsidRDefault="00A52FA5">
            <w:pPr>
              <w:spacing w:after="0" w:line="240" w:lineRule="auto"/>
            </w:pPr>
            <w:r>
              <w:t>Андреянова Т.А.</w:t>
            </w:r>
          </w:p>
        </w:tc>
        <w:tc>
          <w:tcPr>
            <w:tcW w:w="3685" w:type="dxa"/>
            <w:vMerge/>
            <w:tcBorders>
              <w:left w:val="single" w:sz="4" w:space="0" w:color="000000" w:themeColor="text1"/>
              <w:right w:val="single" w:sz="4" w:space="0" w:color="000000" w:themeColor="text1"/>
            </w:tcBorders>
          </w:tcPr>
          <w:p w:rsidR="00A52FA5" w:rsidRPr="003D72BB" w:rsidRDefault="00A52FA5" w:rsidP="00B14915">
            <w:pPr>
              <w:spacing w:after="0" w:line="240" w:lineRule="auto"/>
              <w:contextualSpacing/>
              <w:jc w:val="center"/>
              <w:rPr>
                <w:rFonts w:eastAsia="Times New Roman"/>
                <w:iCs/>
                <w:color w:val="FF0000"/>
              </w:rPr>
            </w:pPr>
          </w:p>
        </w:tc>
      </w:tr>
      <w:tr w:rsidR="00E823CE" w:rsidRPr="003D72BB" w:rsidTr="00E823CE">
        <w:trPr>
          <w:trHeight w:val="68"/>
        </w:trPr>
        <w:tc>
          <w:tcPr>
            <w:tcW w:w="993" w:type="dxa"/>
            <w:vMerge/>
            <w:tcBorders>
              <w:left w:val="single" w:sz="4" w:space="0" w:color="000000" w:themeColor="text1"/>
              <w:right w:val="single" w:sz="4" w:space="0" w:color="000000" w:themeColor="text1"/>
            </w:tcBorders>
          </w:tcPr>
          <w:p w:rsidR="00E823CE" w:rsidRPr="003D72BB" w:rsidRDefault="00E823CE" w:rsidP="00B14915">
            <w:pPr>
              <w:spacing w:after="0" w:line="240" w:lineRule="auto"/>
              <w:contextualSpacing/>
              <w:jc w:val="center"/>
              <w:rPr>
                <w:rFonts w:eastAsia="Times New Roman"/>
                <w:iCs/>
                <w:color w:val="FF000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23CE" w:rsidRPr="00A52FA5" w:rsidRDefault="00A52FA5">
            <w:pPr>
              <w:spacing w:after="0" w:line="240" w:lineRule="auto"/>
              <w:rPr>
                <w:lang w:eastAsia="en-US"/>
              </w:rPr>
            </w:pPr>
            <w:r w:rsidRPr="00A52FA5">
              <w:t>«Проектная деятельность блока «Кукольный театр»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23CE" w:rsidRPr="00A52FA5" w:rsidRDefault="00A52FA5">
            <w:pPr>
              <w:spacing w:after="0" w:line="240" w:lineRule="auto"/>
              <w:rPr>
                <w:lang w:eastAsia="en-US"/>
              </w:rPr>
            </w:pPr>
            <w:r w:rsidRPr="00A52FA5">
              <w:t>Алексеева С.Е.</w:t>
            </w:r>
          </w:p>
        </w:tc>
        <w:tc>
          <w:tcPr>
            <w:tcW w:w="3685" w:type="dxa"/>
            <w:vMerge/>
            <w:tcBorders>
              <w:left w:val="single" w:sz="4" w:space="0" w:color="000000" w:themeColor="text1"/>
              <w:right w:val="single" w:sz="4" w:space="0" w:color="000000" w:themeColor="text1"/>
            </w:tcBorders>
          </w:tcPr>
          <w:p w:rsidR="00E823CE" w:rsidRPr="003D72BB" w:rsidRDefault="00E823CE" w:rsidP="00B14915">
            <w:pPr>
              <w:spacing w:after="0" w:line="240" w:lineRule="auto"/>
              <w:contextualSpacing/>
              <w:jc w:val="center"/>
              <w:rPr>
                <w:rFonts w:eastAsia="Times New Roman"/>
                <w:iCs/>
                <w:color w:val="FF0000"/>
              </w:rPr>
            </w:pPr>
          </w:p>
        </w:tc>
      </w:tr>
      <w:tr w:rsidR="00E823CE" w:rsidRPr="003D72BB" w:rsidTr="00E823CE">
        <w:trPr>
          <w:trHeight w:val="68"/>
        </w:trPr>
        <w:tc>
          <w:tcPr>
            <w:tcW w:w="993" w:type="dxa"/>
            <w:vMerge/>
            <w:tcBorders>
              <w:left w:val="single" w:sz="4" w:space="0" w:color="000000" w:themeColor="text1"/>
              <w:right w:val="single" w:sz="4" w:space="0" w:color="000000" w:themeColor="text1"/>
            </w:tcBorders>
          </w:tcPr>
          <w:p w:rsidR="00E823CE" w:rsidRPr="003D72BB" w:rsidRDefault="00E823CE" w:rsidP="00B14915">
            <w:pPr>
              <w:spacing w:after="0" w:line="240" w:lineRule="auto"/>
              <w:contextualSpacing/>
              <w:jc w:val="center"/>
              <w:rPr>
                <w:rFonts w:eastAsia="Times New Roman"/>
                <w:iCs/>
                <w:color w:val="FF000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23CE" w:rsidRPr="00E823CE" w:rsidRDefault="00E823CE">
            <w:pPr>
              <w:spacing w:after="0" w:line="240" w:lineRule="auto"/>
              <w:rPr>
                <w:lang w:eastAsia="en-US"/>
              </w:rPr>
            </w:pPr>
            <w:r w:rsidRPr="00E823CE">
              <w:t>«Сотворчество педагога и учащихся при разработке циркового номера»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23CE" w:rsidRPr="00E823CE" w:rsidRDefault="00E823CE" w:rsidP="00E823CE">
            <w:pPr>
              <w:spacing w:after="0" w:line="240" w:lineRule="auto"/>
              <w:rPr>
                <w:lang w:eastAsia="en-US"/>
              </w:rPr>
            </w:pPr>
            <w:r w:rsidRPr="00E823CE">
              <w:t>Остроухова Е.В.</w:t>
            </w:r>
          </w:p>
        </w:tc>
        <w:tc>
          <w:tcPr>
            <w:tcW w:w="3685" w:type="dxa"/>
            <w:vMerge/>
            <w:tcBorders>
              <w:left w:val="single" w:sz="4" w:space="0" w:color="000000" w:themeColor="text1"/>
              <w:right w:val="single" w:sz="4" w:space="0" w:color="000000" w:themeColor="text1"/>
            </w:tcBorders>
          </w:tcPr>
          <w:p w:rsidR="00E823CE" w:rsidRPr="003D72BB" w:rsidRDefault="00E823CE" w:rsidP="00B14915">
            <w:pPr>
              <w:spacing w:after="0" w:line="240" w:lineRule="auto"/>
              <w:contextualSpacing/>
              <w:jc w:val="center"/>
              <w:rPr>
                <w:rFonts w:eastAsia="Times New Roman"/>
                <w:iCs/>
                <w:color w:val="FF0000"/>
              </w:rPr>
            </w:pPr>
          </w:p>
        </w:tc>
      </w:tr>
      <w:tr w:rsidR="00E823CE" w:rsidRPr="003D72BB" w:rsidTr="00E823CE">
        <w:trPr>
          <w:trHeight w:val="68"/>
        </w:trPr>
        <w:tc>
          <w:tcPr>
            <w:tcW w:w="993" w:type="dxa"/>
            <w:vMerge/>
            <w:tcBorders>
              <w:left w:val="single" w:sz="4" w:space="0" w:color="000000" w:themeColor="text1"/>
              <w:bottom w:val="single" w:sz="4" w:space="0" w:color="000000" w:themeColor="text1"/>
              <w:right w:val="single" w:sz="4" w:space="0" w:color="000000" w:themeColor="text1"/>
            </w:tcBorders>
          </w:tcPr>
          <w:p w:rsidR="00E823CE" w:rsidRPr="003D72BB" w:rsidRDefault="00E823CE" w:rsidP="00B14915">
            <w:pPr>
              <w:spacing w:after="0" w:line="240" w:lineRule="auto"/>
              <w:contextualSpacing/>
              <w:jc w:val="center"/>
              <w:rPr>
                <w:rFonts w:eastAsia="Times New Roman"/>
                <w:iCs/>
                <w:color w:val="FF000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23CE" w:rsidRPr="00A52FA5" w:rsidRDefault="00A52FA5">
            <w:pPr>
              <w:spacing w:after="0" w:line="240" w:lineRule="auto"/>
              <w:rPr>
                <w:lang w:eastAsia="en-US"/>
              </w:rPr>
            </w:pPr>
            <w:r w:rsidRPr="00A52FA5">
              <w:t>«Духовно-нравственное воспитание учащихся средствами оригами на занятиях объединения «Бумажная сказка»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23CE" w:rsidRPr="00A52FA5" w:rsidRDefault="00E823CE">
            <w:pPr>
              <w:spacing w:after="0" w:line="240" w:lineRule="auto"/>
              <w:rPr>
                <w:lang w:eastAsia="en-US"/>
              </w:rPr>
            </w:pPr>
            <w:r w:rsidRPr="00A52FA5">
              <w:t>Джанджигитова А.А.</w:t>
            </w:r>
          </w:p>
        </w:tc>
        <w:tc>
          <w:tcPr>
            <w:tcW w:w="3685" w:type="dxa"/>
            <w:vMerge/>
            <w:tcBorders>
              <w:left w:val="single" w:sz="4" w:space="0" w:color="000000" w:themeColor="text1"/>
              <w:right w:val="single" w:sz="4" w:space="0" w:color="000000" w:themeColor="text1"/>
            </w:tcBorders>
          </w:tcPr>
          <w:p w:rsidR="00E823CE" w:rsidRPr="003D72BB" w:rsidRDefault="00E823CE" w:rsidP="00B14915">
            <w:pPr>
              <w:spacing w:after="0" w:line="240" w:lineRule="auto"/>
              <w:contextualSpacing/>
              <w:jc w:val="center"/>
              <w:rPr>
                <w:rFonts w:eastAsia="Times New Roman"/>
                <w:iCs/>
                <w:color w:val="FF0000"/>
              </w:rPr>
            </w:pPr>
          </w:p>
        </w:tc>
      </w:tr>
      <w:tr w:rsidR="00280AB0" w:rsidRPr="003D72BB" w:rsidTr="00B14915">
        <w:trPr>
          <w:trHeight w:val="68"/>
        </w:trPr>
        <w:tc>
          <w:tcPr>
            <w:tcW w:w="104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AB0" w:rsidRPr="00280AB0" w:rsidRDefault="00280AB0" w:rsidP="00B14915">
            <w:pPr>
              <w:spacing w:after="0" w:line="240" w:lineRule="auto"/>
              <w:contextualSpacing/>
              <w:jc w:val="center"/>
              <w:rPr>
                <w:rFonts w:eastAsia="Times New Roman"/>
                <w:b/>
                <w:i/>
                <w:iCs/>
              </w:rPr>
            </w:pPr>
            <w:r w:rsidRPr="00280AB0">
              <w:rPr>
                <w:rFonts w:eastAsia="Times New Roman"/>
                <w:b/>
                <w:i/>
                <w:iCs/>
              </w:rPr>
              <w:t>Март</w:t>
            </w:r>
            <w:r w:rsidRPr="00280AB0">
              <w:rPr>
                <w:rFonts w:eastAsia="Times New Roman"/>
                <w:b/>
                <w:i/>
                <w:iCs/>
                <w:lang w:val="en-US"/>
              </w:rPr>
              <w:t xml:space="preserve"> </w:t>
            </w:r>
          </w:p>
        </w:tc>
      </w:tr>
      <w:tr w:rsidR="00280AB0"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2127BD">
            <w:pPr>
              <w:spacing w:after="0" w:line="240" w:lineRule="auto"/>
              <w:contextualSpacing/>
              <w:jc w:val="center"/>
              <w:rPr>
                <w:rFonts w:eastAsia="Times New Roman"/>
                <w:iCs/>
              </w:rPr>
            </w:pPr>
            <w:r w:rsidRPr="00280AB0">
              <w:rPr>
                <w:rFonts w:eastAsia="Times New Roman"/>
                <w:iCs/>
              </w:rPr>
              <w:t>22.03</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2127BD">
            <w:pPr>
              <w:spacing w:after="0" w:line="240" w:lineRule="auto"/>
              <w:contextualSpacing/>
              <w:jc w:val="center"/>
              <w:rPr>
                <w:rFonts w:eastAsia="Times New Roman"/>
                <w:iCs/>
              </w:rPr>
            </w:pPr>
            <w:r w:rsidRPr="00280AB0">
              <w:rPr>
                <w:rFonts w:eastAsia="Times New Roman"/>
                <w:iCs/>
              </w:rPr>
              <w:t>Подготовка к городским выставкам, конкурсам, соревнованиям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Default="00280AB0" w:rsidP="002127BD">
            <w:pPr>
              <w:spacing w:after="0" w:line="240" w:lineRule="auto"/>
            </w:pPr>
            <w:r>
              <w:t>Гаврилова Э.Т.</w:t>
            </w:r>
          </w:p>
          <w:p w:rsidR="00280AB0" w:rsidRDefault="00280AB0" w:rsidP="002127BD">
            <w:pPr>
              <w:spacing w:after="0" w:line="240" w:lineRule="auto"/>
            </w:pPr>
            <w:r>
              <w:t>Трифонова А.В.</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2127BD">
            <w:pPr>
              <w:spacing w:after="0" w:line="240" w:lineRule="auto"/>
              <w:contextualSpacing/>
              <w:jc w:val="center"/>
              <w:rPr>
                <w:rFonts w:eastAsia="Times New Roman"/>
                <w:iCs/>
              </w:rPr>
            </w:pPr>
            <w:r w:rsidRPr="00280AB0">
              <w:rPr>
                <w:rFonts w:eastAsia="Times New Roman"/>
                <w:iCs/>
              </w:rPr>
              <w:t>Организация, проведение и выступление на метод</w:t>
            </w:r>
            <w:proofErr w:type="gramStart"/>
            <w:r w:rsidRPr="00280AB0">
              <w:rPr>
                <w:rFonts w:eastAsia="Times New Roman"/>
                <w:iCs/>
              </w:rPr>
              <w:t>.</w:t>
            </w:r>
            <w:proofErr w:type="gramEnd"/>
            <w:r w:rsidRPr="00280AB0">
              <w:rPr>
                <w:rFonts w:eastAsia="Times New Roman"/>
                <w:iCs/>
              </w:rPr>
              <w:t xml:space="preserve"> </w:t>
            </w:r>
            <w:proofErr w:type="gramStart"/>
            <w:r w:rsidRPr="00280AB0">
              <w:rPr>
                <w:rFonts w:eastAsia="Times New Roman"/>
                <w:iCs/>
              </w:rPr>
              <w:t>о</w:t>
            </w:r>
            <w:proofErr w:type="gramEnd"/>
            <w:r w:rsidRPr="00280AB0">
              <w:rPr>
                <w:rFonts w:eastAsia="Times New Roman"/>
                <w:iCs/>
              </w:rPr>
              <w:t>бъединении отделов художественно-эстетического, декоративно-прикладного и технического творчества</w:t>
            </w:r>
          </w:p>
        </w:tc>
      </w:tr>
      <w:tr w:rsidR="00280AB0"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280AB0">
            <w:pPr>
              <w:spacing w:after="0" w:line="240" w:lineRule="auto"/>
              <w:contextualSpacing/>
              <w:jc w:val="center"/>
              <w:rPr>
                <w:rFonts w:eastAsia="Times New Roman"/>
                <w:iCs/>
              </w:rPr>
            </w:pPr>
            <w:r w:rsidRPr="00280AB0">
              <w:rPr>
                <w:rFonts w:eastAsia="Times New Roman"/>
                <w:iCs/>
              </w:rPr>
              <w:t>26.03</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B14915">
            <w:pPr>
              <w:snapToGrid w:val="0"/>
              <w:spacing w:after="0" w:line="240" w:lineRule="auto"/>
              <w:contextualSpacing/>
              <w:jc w:val="center"/>
              <w:rPr>
                <w:rFonts w:eastAsia="Times New Roman"/>
                <w:iCs/>
              </w:rPr>
            </w:pPr>
            <w:r w:rsidRPr="00280AB0">
              <w:rPr>
                <w:rFonts w:eastAsia="Times New Roman"/>
                <w:iCs/>
              </w:rPr>
              <w:t xml:space="preserve">«Использование  современных </w:t>
            </w:r>
            <w:r w:rsidRPr="00280AB0">
              <w:rPr>
                <w:rFonts w:eastAsia="Times New Roman"/>
                <w:iCs/>
              </w:rPr>
              <w:lastRenderedPageBreak/>
              <w:t>технологий в объединениях художественного прикладного творчества»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B14915">
            <w:pPr>
              <w:spacing w:after="0" w:line="240" w:lineRule="auto"/>
              <w:contextualSpacing/>
              <w:jc w:val="center"/>
              <w:rPr>
                <w:rFonts w:eastAsia="Times New Roman"/>
                <w:iCs/>
              </w:rPr>
            </w:pPr>
            <w:r w:rsidRPr="00280AB0">
              <w:rPr>
                <w:rFonts w:eastAsia="Times New Roman"/>
                <w:iCs/>
              </w:rPr>
              <w:lastRenderedPageBreak/>
              <w:t>Гаврилова Э.Т..</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B14915">
            <w:pPr>
              <w:snapToGrid w:val="0"/>
              <w:spacing w:after="0" w:line="240" w:lineRule="auto"/>
              <w:contextualSpacing/>
              <w:jc w:val="center"/>
              <w:rPr>
                <w:rFonts w:eastAsia="Times New Roman"/>
              </w:rPr>
            </w:pPr>
            <w:r w:rsidRPr="00280AB0">
              <w:rPr>
                <w:rFonts w:eastAsia="Times New Roman"/>
              </w:rPr>
              <w:t xml:space="preserve">Организация и проведение </w:t>
            </w:r>
            <w:r w:rsidRPr="00280AB0">
              <w:rPr>
                <w:rFonts w:eastAsia="Times New Roman"/>
              </w:rPr>
              <w:lastRenderedPageBreak/>
              <w:t>практического семинара в рамках подготовки к Международному конкурсу-фестивалю детского и молодежного творчества «Весенние выкрутасы 2023»</w:t>
            </w:r>
          </w:p>
        </w:tc>
      </w:tr>
      <w:tr w:rsidR="00280AB0"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B14915">
            <w:pPr>
              <w:spacing w:after="0" w:line="240" w:lineRule="auto"/>
              <w:contextualSpacing/>
              <w:jc w:val="center"/>
              <w:rPr>
                <w:rFonts w:eastAsia="Times New Roman"/>
                <w:iCs/>
              </w:rPr>
            </w:pPr>
            <w:r w:rsidRPr="00280AB0">
              <w:rPr>
                <w:rFonts w:eastAsia="Times New Roman"/>
                <w:iCs/>
              </w:rPr>
              <w:lastRenderedPageBreak/>
              <w:t>28.03</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B14915">
            <w:pPr>
              <w:spacing w:after="0" w:line="240" w:lineRule="auto"/>
              <w:contextualSpacing/>
              <w:jc w:val="center"/>
              <w:rPr>
                <w:rFonts w:eastAsia="Calibri"/>
                <w:lang w:eastAsia="en-US"/>
                <w14:numSpacing w14:val="proportional"/>
              </w:rPr>
            </w:pPr>
            <w:r w:rsidRPr="00280AB0">
              <w:rPr>
                <w:rFonts w:eastAsia="Calibri"/>
                <w:lang w:eastAsia="en-US"/>
                <w14:numSpacing w14:val="proportional"/>
              </w:rPr>
              <w:t xml:space="preserve">«Об утверждении показателей деятельности образовательной организации, подлежащей </w:t>
            </w:r>
            <w:proofErr w:type="spellStart"/>
            <w:r w:rsidRPr="00280AB0">
              <w:rPr>
                <w:rFonts w:eastAsia="Calibri"/>
                <w:lang w:eastAsia="en-US"/>
                <w14:numSpacing w14:val="proportional"/>
              </w:rPr>
              <w:t>самообследованию</w:t>
            </w:r>
            <w:proofErr w:type="spellEnd"/>
            <w:r w:rsidRPr="00280AB0">
              <w:rPr>
                <w:rFonts w:eastAsia="Calibri"/>
                <w:lang w:eastAsia="en-US"/>
                <w14:numSpacing w14:val="proportional"/>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B14915">
            <w:pPr>
              <w:spacing w:after="0" w:line="240" w:lineRule="auto"/>
              <w:contextualSpacing/>
              <w:jc w:val="center"/>
              <w:rPr>
                <w:rFonts w:eastAsia="Times New Roman"/>
                <w:iCs/>
              </w:rPr>
            </w:pPr>
            <w:r w:rsidRPr="00280AB0">
              <w:rPr>
                <w:rFonts w:eastAsia="Times New Roman"/>
                <w:iCs/>
              </w:rPr>
              <w:t>Шульдякова Н.В.</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B14915">
            <w:pPr>
              <w:snapToGrid w:val="0"/>
              <w:spacing w:after="0" w:line="240" w:lineRule="auto"/>
              <w:contextualSpacing/>
              <w:jc w:val="center"/>
              <w:rPr>
                <w:rFonts w:eastAsia="Calibri"/>
                <w:lang w:eastAsia="en-US"/>
                <w14:numSpacing w14:val="proportional"/>
              </w:rPr>
            </w:pPr>
            <w:r w:rsidRPr="00280AB0">
              <w:rPr>
                <w:rFonts w:eastAsia="Times New Roman"/>
                <w:iCs/>
              </w:rPr>
              <w:t>Организация, проведение и выступление на педагогическом совете</w:t>
            </w:r>
          </w:p>
        </w:tc>
      </w:tr>
      <w:tr w:rsidR="00280AB0"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B14915">
            <w:pPr>
              <w:spacing w:after="0" w:line="240" w:lineRule="auto"/>
              <w:contextualSpacing/>
              <w:jc w:val="center"/>
              <w:rPr>
                <w:rFonts w:eastAsia="Times New Roman"/>
                <w:iCs/>
              </w:rPr>
            </w:pPr>
            <w:r w:rsidRPr="00280AB0">
              <w:rPr>
                <w:rFonts w:eastAsia="Times New Roman"/>
                <w:iCs/>
              </w:rPr>
              <w:t>28.03</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B14915">
            <w:pPr>
              <w:spacing w:after="0" w:line="240" w:lineRule="auto"/>
              <w:contextualSpacing/>
              <w:jc w:val="center"/>
              <w:rPr>
                <w:rFonts w:eastAsia="Calibri"/>
                <w:lang w:eastAsia="en-US"/>
                <w14:numSpacing w14:val="proportional"/>
              </w:rPr>
            </w:pPr>
            <w:r w:rsidRPr="00280AB0">
              <w:rPr>
                <w:rFonts w:eastAsia="Calibri"/>
                <w:lang w:eastAsia="en-US"/>
                <w14:numSpacing w14:val="proportional"/>
              </w:rPr>
              <w:t>«Программно-методическое обеспечение деятельности ЦВР»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B14915">
            <w:pPr>
              <w:spacing w:after="0" w:line="240" w:lineRule="auto"/>
              <w:contextualSpacing/>
              <w:jc w:val="center"/>
              <w:rPr>
                <w:rFonts w:eastAsia="Times New Roman"/>
                <w:iCs/>
              </w:rPr>
            </w:pPr>
            <w:r w:rsidRPr="00280AB0">
              <w:rPr>
                <w:rFonts w:eastAsia="Times New Roman"/>
                <w:iCs/>
              </w:rPr>
              <w:t>Исмагилова А.Ф.</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B14915">
            <w:pPr>
              <w:snapToGrid w:val="0"/>
              <w:spacing w:after="0" w:line="240" w:lineRule="auto"/>
              <w:contextualSpacing/>
              <w:jc w:val="center"/>
              <w:rPr>
                <w:rFonts w:eastAsia="Times New Roman"/>
                <w:iCs/>
              </w:rPr>
            </w:pPr>
            <w:r w:rsidRPr="00280AB0">
              <w:rPr>
                <w:rFonts w:eastAsia="Times New Roman"/>
                <w:iCs/>
              </w:rPr>
              <w:t>Выступление на производственном совещании</w:t>
            </w:r>
          </w:p>
        </w:tc>
      </w:tr>
      <w:tr w:rsidR="00280AB0" w:rsidRPr="003D72BB" w:rsidTr="00B14915">
        <w:trPr>
          <w:trHeight w:val="68"/>
        </w:trPr>
        <w:tc>
          <w:tcPr>
            <w:tcW w:w="104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AB0" w:rsidRPr="003D72BB" w:rsidRDefault="00280AB0" w:rsidP="00B14915">
            <w:pPr>
              <w:spacing w:after="0" w:line="240" w:lineRule="auto"/>
              <w:contextualSpacing/>
              <w:jc w:val="center"/>
              <w:rPr>
                <w:rFonts w:eastAsia="Times New Roman"/>
                <w:b/>
                <w:i/>
                <w:iCs/>
                <w:color w:val="FF0000"/>
              </w:rPr>
            </w:pPr>
            <w:r w:rsidRPr="00280AB0">
              <w:rPr>
                <w:rFonts w:eastAsia="Times New Roman"/>
                <w:b/>
                <w:i/>
                <w:iCs/>
              </w:rPr>
              <w:t xml:space="preserve"> Апрель </w:t>
            </w:r>
          </w:p>
        </w:tc>
      </w:tr>
      <w:tr w:rsidR="00280AB0"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2127BD">
            <w:pPr>
              <w:spacing w:after="0" w:line="240" w:lineRule="auto"/>
              <w:contextualSpacing/>
              <w:jc w:val="center"/>
              <w:rPr>
                <w:rFonts w:eastAsia="Times New Roman"/>
                <w:iCs/>
              </w:rPr>
            </w:pPr>
            <w:r w:rsidRPr="00280AB0">
              <w:rPr>
                <w:rFonts w:eastAsia="Times New Roman"/>
                <w:iCs/>
              </w:rPr>
              <w:t>23.04</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2127BD">
            <w:pPr>
              <w:spacing w:after="0" w:line="240" w:lineRule="auto"/>
              <w:contextualSpacing/>
              <w:jc w:val="center"/>
              <w:rPr>
                <w:rFonts w:eastAsia="Times New Roman"/>
                <w:iCs/>
              </w:rPr>
            </w:pPr>
            <w:r w:rsidRPr="00280AB0">
              <w:rPr>
                <w:rFonts w:eastAsia="Calibri"/>
                <w:iCs/>
                <w:lang w:eastAsia="en-US"/>
              </w:rPr>
              <w:t>Анализ отслеживания результативности учебного процесса ШРР «Филиппок» за 2023 -2024 учебный год.</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2127BD">
            <w:pPr>
              <w:spacing w:after="0" w:line="240" w:lineRule="auto"/>
              <w:contextualSpacing/>
              <w:jc w:val="center"/>
              <w:rPr>
                <w:rFonts w:eastAsia="Times New Roman"/>
                <w:iCs/>
              </w:rPr>
            </w:pPr>
            <w:r w:rsidRPr="00280AB0">
              <w:rPr>
                <w:rFonts w:eastAsia="Times New Roman"/>
                <w:iCs/>
              </w:rPr>
              <w:t>Нурмухаметова М.Х.</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280AB0" w:rsidRDefault="00280AB0" w:rsidP="002127BD">
            <w:pPr>
              <w:spacing w:after="0" w:line="240" w:lineRule="auto"/>
              <w:contextualSpacing/>
              <w:jc w:val="center"/>
              <w:rPr>
                <w:rFonts w:eastAsia="Times New Roman"/>
                <w:iCs/>
              </w:rPr>
            </w:pPr>
            <w:r w:rsidRPr="00280AB0">
              <w:rPr>
                <w:rFonts w:eastAsia="Times New Roman"/>
                <w:iCs/>
              </w:rPr>
              <w:t>Выступление на методическом объединении школы раннего развития «Филиппок»</w:t>
            </w:r>
          </w:p>
        </w:tc>
      </w:tr>
      <w:tr w:rsidR="00280AB0"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AB0" w:rsidRPr="00280AB0" w:rsidRDefault="00280AB0" w:rsidP="00280AB0">
            <w:pPr>
              <w:spacing w:after="0" w:line="240" w:lineRule="auto"/>
              <w:contextualSpacing/>
              <w:jc w:val="center"/>
              <w:rPr>
                <w:rFonts w:eastAsia="Times New Roman"/>
                <w:iCs/>
              </w:rPr>
            </w:pPr>
            <w:r w:rsidRPr="00280AB0">
              <w:rPr>
                <w:rFonts w:eastAsia="Times New Roman"/>
                <w:iCs/>
              </w:rPr>
              <w:t>25.04</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AB0" w:rsidRPr="00280AB0" w:rsidRDefault="00280AB0" w:rsidP="00B14915">
            <w:pPr>
              <w:spacing w:after="0" w:line="240" w:lineRule="auto"/>
              <w:contextualSpacing/>
              <w:jc w:val="center"/>
              <w:rPr>
                <w:rFonts w:eastAsia="Times New Roman"/>
                <w:iCs/>
              </w:rPr>
            </w:pPr>
            <w:r w:rsidRPr="00280AB0">
              <w:rPr>
                <w:rFonts w:eastAsia="Calibri"/>
                <w:iCs/>
                <w:lang w:eastAsia="en-US"/>
              </w:rPr>
              <w:t>Итоги комплексного изучения учебно-воспитательной работы в отделе декоративно-прикладного и технического творчества. Выполнение учебных планов образовательных программ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AB0" w:rsidRPr="00280AB0" w:rsidRDefault="00280AB0" w:rsidP="00B14915">
            <w:pPr>
              <w:spacing w:after="0" w:line="240" w:lineRule="auto"/>
              <w:contextualSpacing/>
              <w:jc w:val="center"/>
              <w:rPr>
                <w:rFonts w:eastAsia="Times New Roman"/>
                <w:iCs/>
              </w:rPr>
            </w:pPr>
            <w:r w:rsidRPr="00280AB0">
              <w:rPr>
                <w:rFonts w:eastAsia="Times New Roman"/>
                <w:iCs/>
              </w:rPr>
              <w:t>Исмагилова А.Ф.</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AB0" w:rsidRPr="00280AB0" w:rsidRDefault="00280AB0" w:rsidP="00B14915">
            <w:pPr>
              <w:spacing w:after="0" w:line="240" w:lineRule="auto"/>
              <w:contextualSpacing/>
              <w:jc w:val="center"/>
              <w:rPr>
                <w:rFonts w:eastAsia="Times New Roman"/>
                <w:iCs/>
              </w:rPr>
            </w:pPr>
            <w:r w:rsidRPr="00280AB0">
              <w:rPr>
                <w:rFonts w:eastAsia="Times New Roman"/>
                <w:iCs/>
              </w:rPr>
              <w:t xml:space="preserve">Выступление на производственном совещании </w:t>
            </w:r>
          </w:p>
        </w:tc>
      </w:tr>
      <w:tr w:rsidR="00280AB0"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AB0" w:rsidRPr="00280AB0" w:rsidRDefault="00280AB0" w:rsidP="00280AB0">
            <w:pPr>
              <w:spacing w:after="0" w:line="240" w:lineRule="auto"/>
              <w:contextualSpacing/>
              <w:jc w:val="center"/>
              <w:rPr>
                <w:rFonts w:eastAsia="Times New Roman"/>
                <w:iCs/>
              </w:rPr>
            </w:pPr>
            <w:r w:rsidRPr="00280AB0">
              <w:rPr>
                <w:rFonts w:eastAsia="Times New Roman"/>
                <w:iCs/>
              </w:rPr>
              <w:t>25.04</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AB0" w:rsidRPr="00280AB0" w:rsidRDefault="00280AB0" w:rsidP="00B14915">
            <w:pPr>
              <w:spacing w:after="0" w:line="240" w:lineRule="auto"/>
              <w:contextualSpacing/>
              <w:jc w:val="center"/>
              <w:rPr>
                <w:rFonts w:eastAsia="Times New Roman"/>
                <w:iCs/>
              </w:rPr>
            </w:pPr>
            <w:r w:rsidRPr="00280AB0">
              <w:rPr>
                <w:rFonts w:eastAsia="Times New Roman"/>
                <w:iCs/>
              </w:rPr>
              <w:t>Мониторинг образовательного процесса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AB0" w:rsidRPr="00280AB0" w:rsidRDefault="00280AB0" w:rsidP="00B14915">
            <w:pPr>
              <w:spacing w:after="0" w:line="240" w:lineRule="auto"/>
              <w:contextualSpacing/>
              <w:jc w:val="center"/>
              <w:rPr>
                <w:rFonts w:eastAsia="Times New Roman"/>
                <w:iCs/>
              </w:rPr>
            </w:pPr>
            <w:r w:rsidRPr="00280AB0">
              <w:rPr>
                <w:rFonts w:eastAsia="Times New Roman"/>
                <w:iCs/>
              </w:rPr>
              <w:t>Трифонова А.В.</w:t>
            </w:r>
          </w:p>
          <w:p w:rsidR="00280AB0" w:rsidRPr="00280AB0" w:rsidRDefault="00280AB0" w:rsidP="00B14915">
            <w:pPr>
              <w:spacing w:after="0" w:line="240" w:lineRule="auto"/>
              <w:contextualSpacing/>
              <w:jc w:val="center"/>
              <w:rPr>
                <w:rFonts w:eastAsia="Times New Roman"/>
                <w:iCs/>
              </w:rPr>
            </w:pPr>
            <w:r w:rsidRPr="00280AB0">
              <w:rPr>
                <w:rFonts w:eastAsia="Times New Roman"/>
                <w:iCs/>
              </w:rPr>
              <w:t>Гаврилова Э.Т.</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AB0" w:rsidRPr="00280AB0" w:rsidRDefault="00280AB0" w:rsidP="00B14915">
            <w:pPr>
              <w:spacing w:after="0" w:line="240" w:lineRule="auto"/>
              <w:contextualSpacing/>
              <w:jc w:val="center"/>
              <w:rPr>
                <w:rFonts w:eastAsia="Times New Roman"/>
                <w:iCs/>
              </w:rPr>
            </w:pPr>
            <w:r w:rsidRPr="00280AB0">
              <w:rPr>
                <w:rFonts w:eastAsia="Times New Roman"/>
                <w:iCs/>
              </w:rPr>
              <w:t>Организация, проведение и выступление на метод</w:t>
            </w:r>
            <w:proofErr w:type="gramStart"/>
            <w:r w:rsidRPr="00280AB0">
              <w:rPr>
                <w:rFonts w:eastAsia="Times New Roman"/>
                <w:iCs/>
              </w:rPr>
              <w:t>.</w:t>
            </w:r>
            <w:proofErr w:type="gramEnd"/>
            <w:r w:rsidRPr="00280AB0">
              <w:rPr>
                <w:rFonts w:eastAsia="Times New Roman"/>
                <w:iCs/>
              </w:rPr>
              <w:t xml:space="preserve"> </w:t>
            </w:r>
            <w:proofErr w:type="gramStart"/>
            <w:r w:rsidRPr="00280AB0">
              <w:rPr>
                <w:rFonts w:eastAsia="Times New Roman"/>
                <w:iCs/>
              </w:rPr>
              <w:t>о</w:t>
            </w:r>
            <w:proofErr w:type="gramEnd"/>
            <w:r w:rsidRPr="00280AB0">
              <w:rPr>
                <w:rFonts w:eastAsia="Times New Roman"/>
                <w:iCs/>
              </w:rPr>
              <w:t xml:space="preserve">бъединении отделов художественно-эстетического, декоративно-прикладного и технического творчества </w:t>
            </w:r>
          </w:p>
        </w:tc>
      </w:tr>
      <w:tr w:rsidR="00280AB0" w:rsidRPr="003D72BB" w:rsidTr="00B14915">
        <w:trPr>
          <w:trHeight w:val="227"/>
        </w:trPr>
        <w:tc>
          <w:tcPr>
            <w:tcW w:w="104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AB0" w:rsidRPr="000C32F9" w:rsidRDefault="00280AB0" w:rsidP="00B14915">
            <w:pPr>
              <w:spacing w:after="0" w:line="240" w:lineRule="auto"/>
              <w:contextualSpacing/>
              <w:jc w:val="center"/>
              <w:rPr>
                <w:rFonts w:eastAsia="Times New Roman"/>
                <w:i/>
                <w:iCs/>
              </w:rPr>
            </w:pPr>
            <w:r w:rsidRPr="000C32F9">
              <w:rPr>
                <w:rFonts w:eastAsia="Times New Roman"/>
                <w:b/>
                <w:i/>
                <w:iCs/>
              </w:rPr>
              <w:t>Май</w:t>
            </w:r>
          </w:p>
        </w:tc>
      </w:tr>
      <w:tr w:rsidR="000C32F9"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2F9" w:rsidRPr="000C32F9" w:rsidRDefault="000C32F9" w:rsidP="00B14915">
            <w:pPr>
              <w:spacing w:after="0" w:line="240" w:lineRule="auto"/>
              <w:contextualSpacing/>
              <w:jc w:val="center"/>
              <w:rPr>
                <w:rFonts w:eastAsia="Times New Roman"/>
                <w:iCs/>
              </w:rPr>
            </w:pPr>
            <w:r w:rsidRPr="000C32F9">
              <w:rPr>
                <w:rFonts w:eastAsia="Times New Roman"/>
                <w:iCs/>
              </w:rPr>
              <w:t>15.05</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2F9" w:rsidRPr="000C32F9" w:rsidRDefault="000C32F9" w:rsidP="00B14915">
            <w:pPr>
              <w:spacing w:after="0" w:line="240" w:lineRule="auto"/>
              <w:contextualSpacing/>
              <w:jc w:val="center"/>
              <w:rPr>
                <w:rFonts w:eastAsia="Calibri"/>
                <w:iCs/>
                <w:lang w:eastAsia="en-US"/>
              </w:rPr>
            </w:pPr>
            <w:r w:rsidRPr="000C32F9">
              <w:rPr>
                <w:rFonts w:eastAsia="Calibri"/>
                <w:lang w:eastAsia="en-US"/>
                <w14:numSpacing w14:val="proportional"/>
              </w:rPr>
              <w:t>«Итоги года»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2F9" w:rsidRPr="000C32F9" w:rsidRDefault="000C32F9" w:rsidP="002127BD">
            <w:r w:rsidRPr="000C32F9">
              <w:t>Калинкина И.Ю.</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2F9" w:rsidRPr="000C32F9" w:rsidRDefault="000C32F9" w:rsidP="000C32F9">
            <w:pPr>
              <w:spacing w:after="0" w:line="240" w:lineRule="auto"/>
              <w:contextualSpacing/>
              <w:jc w:val="center"/>
              <w:rPr>
                <w:rFonts w:eastAsia="Times New Roman"/>
                <w:iCs/>
              </w:rPr>
            </w:pPr>
            <w:r>
              <w:rPr>
                <w:rFonts w:eastAsia="Times New Roman"/>
                <w:iCs/>
              </w:rPr>
              <w:t>Организация и проведение с</w:t>
            </w:r>
            <w:r w:rsidRPr="000C32F9">
              <w:rPr>
                <w:rFonts w:eastAsia="Times New Roman"/>
                <w:iCs/>
              </w:rPr>
              <w:t>овещани</w:t>
            </w:r>
            <w:r>
              <w:rPr>
                <w:rFonts w:eastAsia="Times New Roman"/>
                <w:iCs/>
              </w:rPr>
              <w:t>я</w:t>
            </w:r>
            <w:r w:rsidRPr="000C32F9">
              <w:rPr>
                <w:rFonts w:eastAsia="Times New Roman"/>
                <w:iCs/>
              </w:rPr>
              <w:t xml:space="preserve"> педагогов-организаторов</w:t>
            </w:r>
          </w:p>
        </w:tc>
      </w:tr>
      <w:tr w:rsidR="00280AB0"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0C32F9">
            <w:pPr>
              <w:spacing w:after="0" w:line="240" w:lineRule="auto"/>
              <w:contextualSpacing/>
              <w:jc w:val="center"/>
              <w:rPr>
                <w:rFonts w:eastAsia="Times New Roman"/>
                <w:iCs/>
              </w:rPr>
            </w:pPr>
            <w:r w:rsidRPr="000C32F9">
              <w:rPr>
                <w:rFonts w:eastAsia="Times New Roman"/>
                <w:iCs/>
              </w:rPr>
              <w:t>2</w:t>
            </w:r>
            <w:r w:rsidR="000C32F9" w:rsidRPr="000C32F9">
              <w:rPr>
                <w:rFonts w:eastAsia="Times New Roman"/>
                <w:iCs/>
              </w:rPr>
              <w:t>3</w:t>
            </w:r>
            <w:r w:rsidRPr="000C32F9">
              <w:rPr>
                <w:rFonts w:eastAsia="Times New Roman"/>
                <w:iCs/>
              </w:rPr>
              <w:t>.05</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B14915">
            <w:pPr>
              <w:spacing w:after="0" w:line="240" w:lineRule="auto"/>
              <w:contextualSpacing/>
              <w:jc w:val="center"/>
              <w:rPr>
                <w:rFonts w:eastAsia="Times New Roman"/>
                <w:iCs/>
              </w:rPr>
            </w:pPr>
            <w:r w:rsidRPr="000C32F9">
              <w:rPr>
                <w:rFonts w:eastAsia="Calibri"/>
                <w:lang w:eastAsia="en-US"/>
                <w14:numSpacing w14:val="proportional"/>
              </w:rPr>
              <w:t>«Мониторинг образовательного процесса в ЦВР. Итоги комплексного изучения учебно-воспитательной работы в отделе художественно-эстетического творчества»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B14915">
            <w:pPr>
              <w:spacing w:after="0" w:line="240" w:lineRule="auto"/>
              <w:contextualSpacing/>
              <w:jc w:val="center"/>
              <w:rPr>
                <w:rFonts w:eastAsia="Times New Roman"/>
                <w:iCs/>
              </w:rPr>
            </w:pPr>
            <w:r w:rsidRPr="000C32F9">
              <w:rPr>
                <w:rFonts w:eastAsia="Times New Roman"/>
                <w:iCs/>
              </w:rPr>
              <w:t xml:space="preserve">Исмагилова </w:t>
            </w:r>
            <w:r w:rsidRPr="000C32F9">
              <w:rPr>
                <w:rFonts w:eastAsia="Times New Roman"/>
                <w:iCs/>
              </w:rPr>
              <w:br/>
              <w:t>А.Ф.</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B14915">
            <w:pPr>
              <w:spacing w:after="0" w:line="240" w:lineRule="auto"/>
              <w:contextualSpacing/>
              <w:jc w:val="center"/>
              <w:rPr>
                <w:rFonts w:eastAsia="Times New Roman"/>
                <w:iCs/>
              </w:rPr>
            </w:pPr>
            <w:r w:rsidRPr="000C32F9">
              <w:rPr>
                <w:rFonts w:eastAsia="Times New Roman"/>
                <w:iCs/>
              </w:rPr>
              <w:t xml:space="preserve">Выступление на производственном совещании </w:t>
            </w:r>
          </w:p>
        </w:tc>
      </w:tr>
      <w:tr w:rsidR="00280AB0"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0C32F9">
            <w:pPr>
              <w:spacing w:after="0" w:line="240" w:lineRule="auto"/>
              <w:contextualSpacing/>
              <w:jc w:val="center"/>
              <w:rPr>
                <w:rFonts w:eastAsia="Times New Roman"/>
                <w:iCs/>
              </w:rPr>
            </w:pPr>
            <w:r w:rsidRPr="000C32F9">
              <w:rPr>
                <w:rFonts w:eastAsia="Times New Roman"/>
                <w:iCs/>
              </w:rPr>
              <w:t>2</w:t>
            </w:r>
            <w:r w:rsidR="000C32F9" w:rsidRPr="000C32F9">
              <w:rPr>
                <w:rFonts w:eastAsia="Times New Roman"/>
                <w:iCs/>
              </w:rPr>
              <w:t>1</w:t>
            </w:r>
            <w:r w:rsidRPr="000C32F9">
              <w:rPr>
                <w:rFonts w:eastAsia="Times New Roman"/>
                <w:iCs/>
              </w:rPr>
              <w:t>.05</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B14915">
            <w:pPr>
              <w:spacing w:after="0" w:line="240" w:lineRule="auto"/>
              <w:contextualSpacing/>
              <w:jc w:val="center"/>
              <w:rPr>
                <w:rFonts w:eastAsia="Calibri"/>
                <w:lang w:eastAsia="en-US"/>
                <w14:numSpacing w14:val="proportional"/>
              </w:rPr>
            </w:pPr>
            <w:r w:rsidRPr="000C32F9">
              <w:rPr>
                <w:rFonts w:eastAsia="Calibri"/>
                <w:lang w:eastAsia="en-US"/>
              </w:rPr>
              <w:t>Собеседование администрации с педагогами по итогам учебного года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B14915">
            <w:pPr>
              <w:spacing w:after="0" w:line="240" w:lineRule="auto"/>
              <w:contextualSpacing/>
              <w:jc w:val="center"/>
              <w:rPr>
                <w:rFonts w:eastAsia="Times New Roman"/>
                <w:iCs/>
              </w:rPr>
            </w:pPr>
            <w:r w:rsidRPr="000C32F9">
              <w:rPr>
                <w:rFonts w:eastAsia="Times New Roman"/>
                <w:iCs/>
              </w:rPr>
              <w:t xml:space="preserve">Исмагилова </w:t>
            </w:r>
            <w:r w:rsidRPr="000C32F9">
              <w:rPr>
                <w:rFonts w:eastAsia="Times New Roman"/>
                <w:iCs/>
              </w:rPr>
              <w:br/>
              <w:t>А.Ф.</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B14915">
            <w:pPr>
              <w:spacing w:after="0" w:line="240" w:lineRule="auto"/>
              <w:contextualSpacing/>
              <w:jc w:val="center"/>
              <w:rPr>
                <w:rFonts w:eastAsia="Times New Roman"/>
                <w:iCs/>
              </w:rPr>
            </w:pPr>
            <w:r w:rsidRPr="000C32F9">
              <w:rPr>
                <w:rFonts w:eastAsia="Times New Roman"/>
                <w:iCs/>
              </w:rPr>
              <w:t>Собеседование</w:t>
            </w:r>
          </w:p>
        </w:tc>
      </w:tr>
      <w:tr w:rsidR="00280AB0"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0C32F9">
            <w:pPr>
              <w:spacing w:after="0" w:line="240" w:lineRule="auto"/>
              <w:contextualSpacing/>
              <w:jc w:val="center"/>
              <w:rPr>
                <w:rFonts w:eastAsia="Times New Roman"/>
                <w:iCs/>
              </w:rPr>
            </w:pPr>
            <w:r w:rsidRPr="000C32F9">
              <w:rPr>
                <w:rFonts w:eastAsia="Times New Roman"/>
                <w:iCs/>
              </w:rPr>
              <w:t>2</w:t>
            </w:r>
            <w:r w:rsidR="000C32F9" w:rsidRPr="000C32F9">
              <w:rPr>
                <w:rFonts w:eastAsia="Times New Roman"/>
                <w:iCs/>
              </w:rPr>
              <w:t>3</w:t>
            </w:r>
            <w:r w:rsidRPr="000C32F9">
              <w:rPr>
                <w:rFonts w:eastAsia="Times New Roman"/>
                <w:iCs/>
              </w:rPr>
              <w:t>.05</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B14915">
            <w:pPr>
              <w:spacing w:after="0" w:line="240" w:lineRule="auto"/>
              <w:contextualSpacing/>
              <w:jc w:val="center"/>
              <w:rPr>
                <w:rFonts w:eastAsia="Times New Roman"/>
                <w:bCs/>
                <w:iCs/>
              </w:rPr>
            </w:pPr>
            <w:r w:rsidRPr="000C32F9">
              <w:rPr>
                <w:rFonts w:eastAsia="Calibri"/>
                <w:iCs/>
                <w:lang w:eastAsia="en-US"/>
              </w:rPr>
              <w:t>Анализ воспитательной и методической работы педагогов. Результативность работы педагогов. Подготовка к собеседованию. Планирование на новый учебный год</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B14915">
            <w:pPr>
              <w:spacing w:after="0" w:line="240" w:lineRule="auto"/>
              <w:contextualSpacing/>
              <w:jc w:val="center"/>
              <w:rPr>
                <w:rFonts w:eastAsia="Times New Roman"/>
                <w:iCs/>
              </w:rPr>
            </w:pPr>
            <w:r w:rsidRPr="000C32F9">
              <w:rPr>
                <w:rFonts w:eastAsia="Times New Roman"/>
                <w:iCs/>
              </w:rPr>
              <w:t>Трифонова А.В.</w:t>
            </w:r>
          </w:p>
          <w:p w:rsidR="00280AB0" w:rsidRPr="000C32F9" w:rsidRDefault="00280AB0" w:rsidP="00B14915">
            <w:pPr>
              <w:spacing w:after="0" w:line="240" w:lineRule="auto"/>
              <w:contextualSpacing/>
              <w:jc w:val="center"/>
              <w:rPr>
                <w:rFonts w:eastAsia="Times New Roman"/>
                <w:iCs/>
              </w:rPr>
            </w:pPr>
            <w:r w:rsidRPr="000C32F9">
              <w:rPr>
                <w:rFonts w:eastAsia="Times New Roman"/>
                <w:iCs/>
              </w:rPr>
              <w:t>Гаврилова Э.Т.</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B14915">
            <w:pPr>
              <w:spacing w:after="0" w:line="240" w:lineRule="auto"/>
              <w:contextualSpacing/>
              <w:jc w:val="center"/>
              <w:rPr>
                <w:rFonts w:eastAsia="Times New Roman"/>
                <w:iCs/>
              </w:rPr>
            </w:pPr>
            <w:r w:rsidRPr="000C32F9">
              <w:rPr>
                <w:rFonts w:eastAsia="Times New Roman"/>
                <w:iCs/>
              </w:rPr>
              <w:t>Организация, проведение и выступление на метод</w:t>
            </w:r>
            <w:proofErr w:type="gramStart"/>
            <w:r w:rsidRPr="000C32F9">
              <w:rPr>
                <w:rFonts w:eastAsia="Times New Roman"/>
                <w:iCs/>
              </w:rPr>
              <w:t>.</w:t>
            </w:r>
            <w:proofErr w:type="gramEnd"/>
            <w:r w:rsidRPr="000C32F9">
              <w:rPr>
                <w:rFonts w:eastAsia="Times New Roman"/>
                <w:iCs/>
              </w:rPr>
              <w:t xml:space="preserve"> </w:t>
            </w:r>
            <w:proofErr w:type="gramStart"/>
            <w:r w:rsidRPr="000C32F9">
              <w:rPr>
                <w:rFonts w:eastAsia="Times New Roman"/>
                <w:iCs/>
              </w:rPr>
              <w:t>о</w:t>
            </w:r>
            <w:proofErr w:type="gramEnd"/>
            <w:r w:rsidRPr="000C32F9">
              <w:rPr>
                <w:rFonts w:eastAsia="Times New Roman"/>
                <w:iCs/>
              </w:rPr>
              <w:t xml:space="preserve">бъединении отделов художественно-эстетического, декоративно-прикладного и технического творчества </w:t>
            </w:r>
          </w:p>
        </w:tc>
      </w:tr>
      <w:tr w:rsidR="00280AB0" w:rsidRPr="003D72BB" w:rsidTr="00B14915">
        <w:trPr>
          <w:trHeight w:val="68"/>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0C32F9">
            <w:pPr>
              <w:spacing w:after="0" w:line="240" w:lineRule="auto"/>
              <w:contextualSpacing/>
              <w:jc w:val="center"/>
              <w:rPr>
                <w:rFonts w:eastAsia="Times New Roman"/>
                <w:iCs/>
              </w:rPr>
            </w:pPr>
            <w:r w:rsidRPr="000C32F9">
              <w:rPr>
                <w:rFonts w:eastAsia="Times New Roman"/>
                <w:iCs/>
              </w:rPr>
              <w:t>3</w:t>
            </w:r>
            <w:r w:rsidR="000C32F9" w:rsidRPr="000C32F9">
              <w:rPr>
                <w:rFonts w:eastAsia="Times New Roman"/>
                <w:iCs/>
              </w:rPr>
              <w:t>0</w:t>
            </w:r>
            <w:r w:rsidRPr="000C32F9">
              <w:rPr>
                <w:rFonts w:eastAsia="Times New Roman"/>
                <w:iCs/>
              </w:rPr>
              <w:t>.05</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0C32F9">
            <w:pPr>
              <w:spacing w:after="0" w:line="240" w:lineRule="auto"/>
              <w:contextualSpacing/>
              <w:jc w:val="center"/>
              <w:rPr>
                <w:rFonts w:eastAsia="Calibri"/>
                <w:lang w:eastAsia="en-US"/>
              </w:rPr>
            </w:pPr>
            <w:r w:rsidRPr="000C32F9">
              <w:rPr>
                <w:rFonts w:eastAsia="Calibri"/>
                <w:lang w:eastAsia="en-US"/>
                <w14:numSpacing w14:val="proportional"/>
              </w:rPr>
              <w:t>«Состояние дополнительного образования в «Центре внешкольной работы» в 202</w:t>
            </w:r>
            <w:r w:rsidR="000C32F9" w:rsidRPr="000C32F9">
              <w:rPr>
                <w:rFonts w:eastAsia="Calibri"/>
                <w:lang w:eastAsia="en-US"/>
                <w14:numSpacing w14:val="proportional"/>
              </w:rPr>
              <w:t>3</w:t>
            </w:r>
            <w:r w:rsidRPr="000C32F9">
              <w:rPr>
                <w:rFonts w:eastAsia="Calibri"/>
                <w:lang w:eastAsia="en-US"/>
                <w14:numSpacing w14:val="proportional"/>
              </w:rPr>
              <w:t>-202</w:t>
            </w:r>
            <w:r w:rsidR="000C32F9" w:rsidRPr="000C32F9">
              <w:rPr>
                <w:rFonts w:eastAsia="Calibri"/>
                <w:lang w:eastAsia="en-US"/>
                <w14:numSpacing w14:val="proportional"/>
              </w:rPr>
              <w:t>4</w:t>
            </w:r>
            <w:r w:rsidRPr="000C32F9">
              <w:rPr>
                <w:rFonts w:eastAsia="Calibri"/>
                <w:lang w:eastAsia="en-US"/>
                <w14:numSpacing w14:val="proportional"/>
              </w:rPr>
              <w:t xml:space="preserve"> учебном году и пути его совершенствования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B14915">
            <w:pPr>
              <w:spacing w:after="0" w:line="240" w:lineRule="auto"/>
              <w:contextualSpacing/>
              <w:jc w:val="center"/>
              <w:rPr>
                <w:rFonts w:eastAsia="Times New Roman"/>
                <w:iCs/>
              </w:rPr>
            </w:pPr>
            <w:r w:rsidRPr="000C32F9">
              <w:rPr>
                <w:rFonts w:eastAsia="Times New Roman"/>
                <w:iCs/>
              </w:rPr>
              <w:t>Шульдякова Н.В.</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AB0" w:rsidRPr="000C32F9" w:rsidRDefault="00280AB0" w:rsidP="00B14915">
            <w:pPr>
              <w:spacing w:after="0" w:line="240" w:lineRule="auto"/>
              <w:contextualSpacing/>
              <w:jc w:val="center"/>
              <w:rPr>
                <w:rFonts w:eastAsia="Times New Roman"/>
                <w:iCs/>
              </w:rPr>
            </w:pPr>
            <w:r w:rsidRPr="000C32F9">
              <w:rPr>
                <w:rFonts w:eastAsia="Times New Roman"/>
                <w:iCs/>
              </w:rPr>
              <w:t>Выступление на педагогическом совете</w:t>
            </w:r>
          </w:p>
        </w:tc>
      </w:tr>
    </w:tbl>
    <w:p w:rsidR="00B14915" w:rsidRPr="003D72BB" w:rsidRDefault="00B14915" w:rsidP="00956663">
      <w:pPr>
        <w:spacing w:after="0"/>
        <w:ind w:firstLine="708"/>
        <w:jc w:val="both"/>
        <w:rPr>
          <w:rFonts w:eastAsia="Times New Roman"/>
          <w:color w:val="FF0000"/>
        </w:rPr>
      </w:pPr>
    </w:p>
    <w:p w:rsidR="00427B5F" w:rsidRPr="003D72BB" w:rsidRDefault="00427B5F" w:rsidP="00E27F58">
      <w:pPr>
        <w:spacing w:after="0"/>
        <w:ind w:firstLine="708"/>
        <w:jc w:val="both"/>
        <w:rPr>
          <w:rFonts w:eastAsia="Times New Roman"/>
          <w:color w:val="FF0000"/>
        </w:rPr>
      </w:pPr>
    </w:p>
    <w:p w:rsidR="00191D95" w:rsidRPr="00D23FF3" w:rsidRDefault="00191D95" w:rsidP="00191D95">
      <w:pPr>
        <w:spacing w:after="0" w:line="240" w:lineRule="auto"/>
        <w:jc w:val="center"/>
        <w:rPr>
          <w:rFonts w:eastAsia="Times New Roman"/>
          <w:b/>
          <w:bCs/>
        </w:rPr>
      </w:pPr>
      <w:r w:rsidRPr="00D23FF3">
        <w:rPr>
          <w:rFonts w:eastAsia="Times New Roman"/>
          <w:b/>
          <w:bCs/>
        </w:rPr>
        <w:t>Мероприятия по повышению профессионального мастерства</w:t>
      </w:r>
    </w:p>
    <w:p w:rsidR="00191D95" w:rsidRPr="00D23FF3" w:rsidRDefault="00191D95" w:rsidP="00191D95">
      <w:pPr>
        <w:spacing w:after="0" w:line="240" w:lineRule="auto"/>
        <w:jc w:val="center"/>
        <w:rPr>
          <w:rFonts w:eastAsia="Times New Roman"/>
          <w:b/>
          <w:bCs/>
        </w:rPr>
      </w:pPr>
      <w:r w:rsidRPr="00D23FF3">
        <w:rPr>
          <w:rFonts w:eastAsia="Times New Roman"/>
          <w:b/>
          <w:bCs/>
        </w:rPr>
        <w:t xml:space="preserve"> педагогических работников</w:t>
      </w:r>
    </w:p>
    <w:p w:rsidR="006B1E02" w:rsidRPr="00D23FF3" w:rsidRDefault="006B1E02" w:rsidP="00191D95">
      <w:pPr>
        <w:spacing w:after="0" w:line="240" w:lineRule="auto"/>
        <w:jc w:val="center"/>
        <w:rPr>
          <w:rFonts w:eastAsia="Times New Roman"/>
          <w:b/>
          <w:bCs/>
        </w:rPr>
      </w:pPr>
    </w:p>
    <w:p w:rsidR="0081600C" w:rsidRPr="00D23FF3" w:rsidRDefault="0081600C" w:rsidP="0081600C">
      <w:pPr>
        <w:spacing w:after="0" w:line="240" w:lineRule="auto"/>
        <w:ind w:firstLine="709"/>
        <w:jc w:val="both"/>
        <w:rPr>
          <w:rFonts w:eastAsia="Times New Roman"/>
          <w:bCs/>
        </w:rPr>
      </w:pPr>
      <w:r w:rsidRPr="00D23FF3">
        <w:rPr>
          <w:rFonts w:eastAsia="Times New Roman"/>
          <w:bCs/>
        </w:rPr>
        <w:t xml:space="preserve">С 2016 года в ЦВР успешно реализуется программа «Профессионалы», в которой актуализируется </w:t>
      </w:r>
      <w:proofErr w:type="spellStart"/>
      <w:r w:rsidRPr="00D23FF3">
        <w:rPr>
          <w:rFonts w:eastAsia="Times New Roman"/>
          <w:bCs/>
        </w:rPr>
        <w:t>компетентностный</w:t>
      </w:r>
      <w:proofErr w:type="spellEnd"/>
      <w:r w:rsidRPr="00D23FF3">
        <w:rPr>
          <w:rFonts w:eastAsia="Times New Roman"/>
          <w:bCs/>
        </w:rPr>
        <w:t xml:space="preserve"> подход  в условиях внедрения профессионального стандарта ПДО. Целью программы является развитие профессиональной компетентности ПДО. В 2019 году в дополнение к программе были разработаны и реализуются проекты «Информатизация как элемент системы управления качеством в дополнительном образовании» и «Менторская программа как форма методической поддержки педагогов в учреждении дополнительного образования».</w:t>
      </w:r>
    </w:p>
    <w:p w:rsidR="0081600C" w:rsidRPr="00D23FF3" w:rsidRDefault="0081600C" w:rsidP="0081600C">
      <w:pPr>
        <w:spacing w:after="0" w:line="240" w:lineRule="auto"/>
        <w:ind w:firstLine="709"/>
        <w:jc w:val="both"/>
        <w:rPr>
          <w:rFonts w:eastAsia="Times New Roman"/>
          <w:bCs/>
        </w:rPr>
      </w:pPr>
      <w:r w:rsidRPr="00D23FF3">
        <w:rPr>
          <w:rFonts w:eastAsia="Times New Roman"/>
          <w:bCs/>
        </w:rPr>
        <w:t xml:space="preserve">Цель программы: развитие профессиональной компетентности педагогов дополнительного образования. </w:t>
      </w:r>
    </w:p>
    <w:p w:rsidR="0081600C" w:rsidRPr="00D23FF3" w:rsidRDefault="0081600C" w:rsidP="0081600C">
      <w:pPr>
        <w:spacing w:after="0" w:line="240" w:lineRule="auto"/>
        <w:ind w:firstLine="709"/>
        <w:jc w:val="both"/>
        <w:rPr>
          <w:rFonts w:eastAsia="Times New Roman"/>
          <w:bCs/>
        </w:rPr>
      </w:pPr>
      <w:r w:rsidRPr="00D23FF3">
        <w:rPr>
          <w:rFonts w:eastAsia="Times New Roman"/>
          <w:bCs/>
        </w:rPr>
        <w:t xml:space="preserve">В программе состав профессиональных компетенций корректируется с профессионально-педагогическими способностями (ожидаемыми результатами). </w:t>
      </w:r>
    </w:p>
    <w:p w:rsidR="00BD7768" w:rsidRPr="00D23FF3" w:rsidRDefault="00BD7768" w:rsidP="00BD7768">
      <w:pPr>
        <w:spacing w:after="0" w:line="240" w:lineRule="auto"/>
        <w:jc w:val="both"/>
        <w:rPr>
          <w:rFonts w:eastAsia="Times New Roman"/>
          <w:bCs/>
        </w:rPr>
      </w:pPr>
      <w:r w:rsidRPr="00D23FF3">
        <w:rPr>
          <w:rFonts w:eastAsia="Times New Roman"/>
          <w:bCs/>
        </w:rPr>
        <w:t xml:space="preserve">           </w:t>
      </w:r>
      <w:proofErr w:type="gramStart"/>
      <w:r w:rsidRPr="00D23FF3">
        <w:rPr>
          <w:rFonts w:eastAsia="Times New Roman"/>
          <w:bCs/>
        </w:rPr>
        <w:t>План мероприятий содержит ожидаемые результаты, содержание и различные формы проведения: педагогический совет, методический совет, практический семинар, тестирование, опрос, мастер-класс, консультации).</w:t>
      </w:r>
      <w:proofErr w:type="gramEnd"/>
    </w:p>
    <w:p w:rsidR="008545AF" w:rsidRPr="00D23FF3" w:rsidRDefault="00BD7768" w:rsidP="000E466A">
      <w:pPr>
        <w:spacing w:after="0" w:line="240" w:lineRule="auto"/>
        <w:jc w:val="both"/>
        <w:rPr>
          <w:rFonts w:eastAsia="Times New Roman"/>
          <w:bCs/>
        </w:rPr>
      </w:pPr>
      <w:r w:rsidRPr="00D23FF3">
        <w:rPr>
          <w:rFonts w:eastAsia="Times New Roman"/>
          <w:bCs/>
        </w:rPr>
        <w:t xml:space="preserve">           В истекшем учебном году проведено анкетирование: «Мотивы творческой педагогической деятельности», «Помехи творческой педагогической деятельности», «Деловые и личностные качества педагога»: опубликованы доклады по инновац</w:t>
      </w:r>
      <w:r w:rsidR="008545AF" w:rsidRPr="00D23FF3">
        <w:rPr>
          <w:rFonts w:eastAsia="Times New Roman"/>
          <w:bCs/>
        </w:rPr>
        <w:t>ионной деятельности и др.</w:t>
      </w:r>
    </w:p>
    <w:p w:rsidR="002127BD" w:rsidRPr="002127BD" w:rsidRDefault="002127BD" w:rsidP="002127BD">
      <w:pPr>
        <w:spacing w:after="0" w:line="240" w:lineRule="auto"/>
        <w:ind w:firstLine="709"/>
        <w:jc w:val="both"/>
        <w:rPr>
          <w:rFonts w:eastAsia="Times New Roman"/>
        </w:rPr>
      </w:pPr>
      <w:r w:rsidRPr="002127BD">
        <w:rPr>
          <w:rFonts w:eastAsia="Times New Roman"/>
        </w:rPr>
        <w:t>В результате изучения динамики деловых и личностных качеств педагогов ЦВР в сравнении с 2022/2023 учебным годом, получены следующие результаты:</w:t>
      </w:r>
    </w:p>
    <w:p w:rsidR="002127BD" w:rsidRPr="002127BD" w:rsidRDefault="002127BD" w:rsidP="002127BD">
      <w:pPr>
        <w:spacing w:after="0" w:line="240" w:lineRule="auto"/>
        <w:ind w:firstLine="709"/>
        <w:jc w:val="both"/>
        <w:rPr>
          <w:rFonts w:eastAsia="Times New Roman"/>
        </w:rPr>
      </w:pPr>
      <w:r w:rsidRPr="002127BD">
        <w:rPr>
          <w:rFonts w:eastAsia="Times New Roman"/>
        </w:rPr>
        <w:t>Основные мотивы педагогической деятельности изменились, по сравнению с прошлым годом. Основным мотивом является «Интерес к поиску новых, оригинальных методов работы». Также приоритетным мотивом является: «Привычка выполнять любое дело хорошо» и «Желание заслужить признание и доверие учащихся». Увеличилась значимость мотивов «Стремление принести больше пользы людям», «Желание больше зарабатывать, повысить свою категорию» и «Представление к награде или почетному званию» по сравнению с прошлым годом.</w:t>
      </w:r>
    </w:p>
    <w:p w:rsidR="002127BD" w:rsidRPr="002127BD" w:rsidRDefault="002127BD" w:rsidP="002127BD">
      <w:pPr>
        <w:spacing w:after="0" w:line="240" w:lineRule="auto"/>
        <w:ind w:firstLine="709"/>
        <w:jc w:val="both"/>
        <w:rPr>
          <w:rFonts w:eastAsia="Times New Roman"/>
        </w:rPr>
      </w:pPr>
      <w:r w:rsidRPr="002127BD">
        <w:rPr>
          <w:rFonts w:eastAsia="Times New Roman"/>
        </w:rPr>
        <w:t>Основные помехи педагогической деятельности не изменились, значительно увеличилась оценка «Излишняя регламентация работы педагога» и «Перегрузка в работе, усталость».</w:t>
      </w:r>
    </w:p>
    <w:p w:rsidR="002127BD" w:rsidRPr="002127BD" w:rsidRDefault="002127BD" w:rsidP="002127BD">
      <w:pPr>
        <w:spacing w:after="0" w:line="240" w:lineRule="auto"/>
        <w:ind w:firstLine="709"/>
        <w:jc w:val="both"/>
        <w:rPr>
          <w:rFonts w:eastAsia="Times New Roman"/>
        </w:rPr>
      </w:pPr>
      <w:r w:rsidRPr="002127BD">
        <w:rPr>
          <w:rFonts w:eastAsia="Times New Roman"/>
        </w:rPr>
        <w:t>Самоанализ деловых и личностных качеств педагога указывает на приоритет следующих качеств: «Умение учить и воспитывать педагогов и детей», «Трудолюбие». Наряду с этим уменьшилась самооценка таких качеств: «Умение писать письма, справки, распоряжения».</w:t>
      </w:r>
    </w:p>
    <w:p w:rsidR="002127BD" w:rsidRPr="002127BD" w:rsidRDefault="002127BD" w:rsidP="002127BD">
      <w:pPr>
        <w:spacing w:after="0" w:line="240" w:lineRule="auto"/>
        <w:ind w:firstLine="709"/>
        <w:jc w:val="both"/>
        <w:rPr>
          <w:rFonts w:eastAsia="Times New Roman"/>
        </w:rPr>
      </w:pPr>
      <w:r w:rsidRPr="002127BD">
        <w:rPr>
          <w:rFonts w:eastAsia="Times New Roman"/>
        </w:rPr>
        <w:tab/>
        <w:t>Таким образом, результаты мониторинга самоанализа деловых и личностных качеств педагогов свидетельствуют:</w:t>
      </w:r>
    </w:p>
    <w:p w:rsidR="002127BD" w:rsidRPr="002127BD" w:rsidRDefault="002127BD" w:rsidP="002127BD">
      <w:pPr>
        <w:spacing w:after="0" w:line="240" w:lineRule="auto"/>
        <w:ind w:firstLine="709"/>
        <w:jc w:val="both"/>
        <w:rPr>
          <w:rFonts w:eastAsia="Times New Roman"/>
        </w:rPr>
      </w:pPr>
      <w:r w:rsidRPr="002127BD">
        <w:rPr>
          <w:rFonts w:eastAsia="Times New Roman"/>
        </w:rPr>
        <w:t>- о повышении интереса к поиску новых, оригинальных методов работы;</w:t>
      </w:r>
    </w:p>
    <w:p w:rsidR="002127BD" w:rsidRPr="002127BD" w:rsidRDefault="002127BD" w:rsidP="002127BD">
      <w:pPr>
        <w:spacing w:after="0" w:line="240" w:lineRule="auto"/>
        <w:ind w:firstLine="709"/>
        <w:jc w:val="both"/>
        <w:rPr>
          <w:rFonts w:eastAsia="Times New Roman"/>
        </w:rPr>
      </w:pPr>
      <w:r w:rsidRPr="002127BD">
        <w:rPr>
          <w:rFonts w:eastAsia="Times New Roman"/>
        </w:rPr>
        <w:t>- о повышении желания выполнять любое дело хорошо;</w:t>
      </w:r>
    </w:p>
    <w:p w:rsidR="002127BD" w:rsidRPr="002127BD" w:rsidRDefault="002127BD" w:rsidP="002127BD">
      <w:pPr>
        <w:spacing w:after="0" w:line="240" w:lineRule="auto"/>
        <w:ind w:firstLine="709"/>
        <w:jc w:val="both"/>
        <w:rPr>
          <w:rFonts w:eastAsia="Times New Roman"/>
        </w:rPr>
      </w:pPr>
      <w:r w:rsidRPr="002127BD">
        <w:rPr>
          <w:rFonts w:eastAsia="Times New Roman"/>
        </w:rPr>
        <w:t xml:space="preserve">Неизменным осталось желание услышать доброе слово со стороны администрации </w:t>
      </w:r>
    </w:p>
    <w:p w:rsidR="002127BD" w:rsidRPr="002127BD" w:rsidRDefault="002127BD" w:rsidP="002127BD">
      <w:pPr>
        <w:spacing w:after="0" w:line="240" w:lineRule="auto"/>
        <w:ind w:firstLine="709"/>
        <w:jc w:val="both"/>
        <w:rPr>
          <w:rFonts w:eastAsia="Times New Roman"/>
        </w:rPr>
      </w:pPr>
      <w:r w:rsidRPr="002127BD">
        <w:rPr>
          <w:rFonts w:eastAsia="Times New Roman"/>
        </w:rPr>
        <w:t xml:space="preserve">Проведенное исследование самоанализа деловых и личностных качеств педагогов позволяет сделать выводы: </w:t>
      </w:r>
    </w:p>
    <w:p w:rsidR="002127BD" w:rsidRPr="002127BD" w:rsidRDefault="002127BD" w:rsidP="002127BD">
      <w:pPr>
        <w:spacing w:after="0" w:line="240" w:lineRule="auto"/>
        <w:ind w:firstLine="709"/>
        <w:jc w:val="both"/>
        <w:rPr>
          <w:rFonts w:eastAsia="Times New Roman"/>
        </w:rPr>
      </w:pPr>
      <w:r w:rsidRPr="002127BD">
        <w:rPr>
          <w:rFonts w:eastAsia="Times New Roman"/>
        </w:rPr>
        <w:t>о росте чувства личной ответственности за порученное дело, трудолюбии;</w:t>
      </w:r>
    </w:p>
    <w:p w:rsidR="009A614D" w:rsidRPr="002127BD" w:rsidRDefault="002127BD" w:rsidP="002127BD">
      <w:pPr>
        <w:spacing w:after="0" w:line="240" w:lineRule="auto"/>
        <w:ind w:firstLine="709"/>
        <w:jc w:val="both"/>
        <w:rPr>
          <w:rFonts w:eastAsia="Times New Roman"/>
          <w:b/>
          <w:bCs/>
        </w:rPr>
      </w:pPr>
      <w:r w:rsidRPr="002127BD">
        <w:rPr>
          <w:rFonts w:eastAsia="Times New Roman"/>
        </w:rPr>
        <w:t>о необходимости дальнейшей работы по изучению новых методов, технологий педагогической практики и педагогических исследований в ходе реализации программы «Профессионалы».</w:t>
      </w:r>
    </w:p>
    <w:p w:rsidR="009A614D" w:rsidRPr="00D23FF3" w:rsidRDefault="009A614D" w:rsidP="00191D95">
      <w:pPr>
        <w:spacing w:after="0" w:line="240" w:lineRule="auto"/>
        <w:jc w:val="center"/>
        <w:rPr>
          <w:rFonts w:eastAsia="Times New Roman"/>
          <w:b/>
          <w:bCs/>
        </w:rPr>
      </w:pPr>
    </w:p>
    <w:p w:rsidR="00191D95" w:rsidRPr="00D23FF3" w:rsidRDefault="00191D95" w:rsidP="00191D95">
      <w:pPr>
        <w:spacing w:after="0" w:line="240" w:lineRule="auto"/>
        <w:jc w:val="center"/>
        <w:rPr>
          <w:rFonts w:eastAsia="Times New Roman"/>
          <w:b/>
          <w:bCs/>
        </w:rPr>
      </w:pPr>
      <w:r w:rsidRPr="00D23FF3">
        <w:rPr>
          <w:rFonts w:eastAsia="Times New Roman"/>
          <w:b/>
          <w:bCs/>
        </w:rPr>
        <w:t>Мероприятия по повышению квалификации</w:t>
      </w:r>
    </w:p>
    <w:p w:rsidR="00191D95" w:rsidRPr="00D23FF3" w:rsidRDefault="00191D95" w:rsidP="00191D95">
      <w:pPr>
        <w:spacing w:after="0" w:line="240" w:lineRule="auto"/>
        <w:jc w:val="center"/>
        <w:rPr>
          <w:rFonts w:eastAsia="Times New Roman"/>
        </w:rPr>
      </w:pPr>
      <w:r w:rsidRPr="00D23FF3">
        <w:rPr>
          <w:rFonts w:eastAsia="Times New Roman"/>
          <w:b/>
          <w:bCs/>
        </w:rPr>
        <w:t>педагогических работников</w:t>
      </w:r>
    </w:p>
    <w:p w:rsidR="00191D95" w:rsidRPr="00D23FF3" w:rsidRDefault="00191D95" w:rsidP="00191D95">
      <w:pPr>
        <w:spacing w:after="0" w:line="240" w:lineRule="auto"/>
        <w:jc w:val="both"/>
        <w:rPr>
          <w:rFonts w:eastAsia="Times New Roman"/>
        </w:rPr>
      </w:pPr>
    </w:p>
    <w:p w:rsidR="00191D95" w:rsidRPr="00D23FF3" w:rsidRDefault="00191D95" w:rsidP="00F0713F">
      <w:pPr>
        <w:spacing w:after="0" w:line="240" w:lineRule="auto"/>
        <w:ind w:firstLine="708"/>
        <w:jc w:val="both"/>
        <w:rPr>
          <w:rFonts w:eastAsia="Times New Roman"/>
        </w:rPr>
      </w:pPr>
      <w:r w:rsidRPr="00D23FF3">
        <w:rPr>
          <w:rFonts w:eastAsia="Times New Roman"/>
        </w:rPr>
        <w:t>В Центре ведется планомерная работа по совершенствованию содержания и форм повышения квалификации.</w:t>
      </w:r>
    </w:p>
    <w:p w:rsidR="00191D95" w:rsidRPr="00D23FF3" w:rsidRDefault="00191D95" w:rsidP="00191D95">
      <w:pPr>
        <w:spacing w:after="0" w:line="240" w:lineRule="auto"/>
        <w:jc w:val="both"/>
        <w:rPr>
          <w:rFonts w:eastAsia="Times New Roman"/>
        </w:rPr>
      </w:pPr>
      <w:r w:rsidRPr="00D23FF3">
        <w:rPr>
          <w:rFonts w:eastAsia="Times New Roman"/>
        </w:rPr>
        <w:t>Повышение квалификации педагогических кадров осуществляется на следующих уровнях:</w:t>
      </w:r>
    </w:p>
    <w:p w:rsidR="00191D95" w:rsidRPr="00D23FF3" w:rsidRDefault="00191D95" w:rsidP="00191D95">
      <w:pPr>
        <w:spacing w:after="0" w:line="240" w:lineRule="auto"/>
        <w:jc w:val="both"/>
        <w:rPr>
          <w:rFonts w:eastAsia="Times New Roman"/>
        </w:rPr>
      </w:pPr>
      <w:r w:rsidRPr="00D23FF3">
        <w:rPr>
          <w:rFonts w:eastAsia="Times New Roman"/>
          <w:i/>
          <w:iCs/>
        </w:rPr>
        <w:t xml:space="preserve">Самообразование: </w:t>
      </w:r>
      <w:r w:rsidRPr="00D23FF3">
        <w:rPr>
          <w:rFonts w:eastAsia="Times New Roman"/>
        </w:rPr>
        <w:t>разработка педагогами индивидуальных планов самообразования.</w:t>
      </w:r>
    </w:p>
    <w:p w:rsidR="00191D95" w:rsidRPr="00D23FF3" w:rsidRDefault="00191D95" w:rsidP="00191D95">
      <w:pPr>
        <w:spacing w:after="0" w:line="240" w:lineRule="auto"/>
        <w:jc w:val="both"/>
        <w:rPr>
          <w:rFonts w:eastAsia="Times New Roman"/>
        </w:rPr>
      </w:pPr>
      <w:r w:rsidRPr="00D23FF3">
        <w:rPr>
          <w:rFonts w:eastAsia="Times New Roman"/>
          <w:i/>
          <w:iCs/>
          <w:u w:val="single"/>
        </w:rPr>
        <w:lastRenderedPageBreak/>
        <w:t>Уровень района:</w:t>
      </w:r>
    </w:p>
    <w:p w:rsidR="00191D95" w:rsidRPr="00D23FF3" w:rsidRDefault="00191D95" w:rsidP="00191D95">
      <w:pPr>
        <w:spacing w:after="0" w:line="240" w:lineRule="auto"/>
        <w:jc w:val="both"/>
        <w:rPr>
          <w:rFonts w:eastAsia="Times New Roman"/>
        </w:rPr>
      </w:pPr>
      <w:r w:rsidRPr="00D23FF3">
        <w:rPr>
          <w:rFonts w:eastAsia="Times New Roman"/>
        </w:rPr>
        <w:t>- участие в методических объединениях педагогов - организаторов, классных руководи</w:t>
      </w:r>
      <w:r w:rsidR="00C23C47" w:rsidRPr="00D23FF3">
        <w:rPr>
          <w:rFonts w:eastAsia="Times New Roman"/>
        </w:rPr>
        <w:t>телей</w:t>
      </w:r>
      <w:r w:rsidRPr="00D23FF3">
        <w:rPr>
          <w:rFonts w:eastAsia="Times New Roman"/>
        </w:rPr>
        <w:t>;</w:t>
      </w:r>
    </w:p>
    <w:p w:rsidR="00191D95" w:rsidRPr="00D23FF3" w:rsidRDefault="00191D95" w:rsidP="00191D95">
      <w:pPr>
        <w:spacing w:after="0" w:line="240" w:lineRule="auto"/>
        <w:jc w:val="both"/>
        <w:rPr>
          <w:rFonts w:eastAsia="Times New Roman"/>
        </w:rPr>
      </w:pPr>
      <w:r w:rsidRPr="00D23FF3">
        <w:rPr>
          <w:rFonts w:eastAsia="Times New Roman"/>
        </w:rPr>
        <w:t>- участие в проведении семинаров-практикумов для педагогов дополнительн</w:t>
      </w:r>
      <w:r w:rsidR="00C23C47" w:rsidRPr="00D23FF3">
        <w:rPr>
          <w:rFonts w:eastAsia="Times New Roman"/>
        </w:rPr>
        <w:t>ого образования</w:t>
      </w:r>
      <w:r w:rsidRPr="00D23FF3">
        <w:rPr>
          <w:rFonts w:eastAsia="Times New Roman"/>
        </w:rPr>
        <w:t>;</w:t>
      </w:r>
    </w:p>
    <w:p w:rsidR="00191D95" w:rsidRPr="00D23FF3" w:rsidRDefault="00191D95" w:rsidP="00191D95">
      <w:pPr>
        <w:spacing w:after="0" w:line="240" w:lineRule="auto"/>
        <w:jc w:val="both"/>
        <w:rPr>
          <w:rFonts w:eastAsia="Times New Roman"/>
        </w:rPr>
      </w:pPr>
      <w:r w:rsidRPr="00D23FF3">
        <w:rPr>
          <w:rFonts w:eastAsia="Times New Roman"/>
        </w:rPr>
        <w:t>- проведение творческих отчетов, открытых занятий, авторских мероприятий, конкурсов;</w:t>
      </w:r>
    </w:p>
    <w:p w:rsidR="00191D95" w:rsidRPr="00D23FF3" w:rsidRDefault="00191D95" w:rsidP="00191D95">
      <w:pPr>
        <w:spacing w:after="0" w:line="240" w:lineRule="auto"/>
        <w:jc w:val="both"/>
        <w:rPr>
          <w:rFonts w:eastAsia="Times New Roman"/>
        </w:rPr>
      </w:pPr>
      <w:r w:rsidRPr="00D23FF3">
        <w:rPr>
          <w:rFonts w:eastAsia="Times New Roman"/>
          <w:i/>
          <w:iCs/>
          <w:u w:val="single"/>
        </w:rPr>
        <w:t>Уровень города:</w:t>
      </w:r>
    </w:p>
    <w:p w:rsidR="00191D95" w:rsidRPr="00D23FF3" w:rsidRDefault="00191D95" w:rsidP="00191D95">
      <w:pPr>
        <w:spacing w:after="0" w:line="240" w:lineRule="auto"/>
        <w:jc w:val="both"/>
        <w:rPr>
          <w:rFonts w:eastAsia="Times New Roman"/>
        </w:rPr>
      </w:pPr>
      <w:r w:rsidRPr="00D23FF3">
        <w:rPr>
          <w:rFonts w:eastAsia="Times New Roman"/>
        </w:rPr>
        <w:t>- участие в городских методических объединениях по направлениям деятельности;</w:t>
      </w:r>
    </w:p>
    <w:p w:rsidR="00191D95" w:rsidRPr="00D23FF3" w:rsidRDefault="00191D95" w:rsidP="00191D95">
      <w:pPr>
        <w:spacing w:after="0" w:line="240" w:lineRule="auto"/>
        <w:jc w:val="both"/>
        <w:rPr>
          <w:rFonts w:eastAsia="Times New Roman"/>
        </w:rPr>
      </w:pPr>
      <w:r w:rsidRPr="00D23FF3">
        <w:rPr>
          <w:rFonts w:eastAsia="Times New Roman"/>
        </w:rPr>
        <w:t xml:space="preserve">- проведение авторских мероприятий (например, </w:t>
      </w:r>
      <w:r w:rsidR="008E72FC" w:rsidRPr="00D23FF3">
        <w:rPr>
          <w:rFonts w:eastAsia="Times New Roman"/>
        </w:rPr>
        <w:t>конкурс циркового искусства</w:t>
      </w:r>
      <w:r w:rsidRPr="00D23FF3">
        <w:rPr>
          <w:rFonts w:eastAsia="Times New Roman"/>
        </w:rPr>
        <w:t>).</w:t>
      </w:r>
    </w:p>
    <w:p w:rsidR="00191D95" w:rsidRPr="00D23FF3" w:rsidRDefault="00191D95" w:rsidP="00191D95">
      <w:pPr>
        <w:spacing w:after="0" w:line="240" w:lineRule="auto"/>
        <w:jc w:val="both"/>
        <w:rPr>
          <w:rFonts w:eastAsia="Times New Roman"/>
        </w:rPr>
      </w:pPr>
      <w:r w:rsidRPr="00D23FF3">
        <w:rPr>
          <w:rFonts w:eastAsia="Times New Roman"/>
          <w:i/>
          <w:iCs/>
          <w:u w:val="single"/>
        </w:rPr>
        <w:t>Уровень Республики:</w:t>
      </w:r>
    </w:p>
    <w:p w:rsidR="00191D95" w:rsidRPr="00D23FF3" w:rsidRDefault="00191D95" w:rsidP="00191D95">
      <w:pPr>
        <w:spacing w:after="0" w:line="240" w:lineRule="auto"/>
        <w:jc w:val="both"/>
        <w:rPr>
          <w:rFonts w:eastAsia="Times New Roman"/>
        </w:rPr>
      </w:pPr>
      <w:r w:rsidRPr="00D23FF3">
        <w:rPr>
          <w:rFonts w:eastAsia="Times New Roman"/>
        </w:rPr>
        <w:t>- курсы повышения квалификации Республиканского центра внешкольной работы (РЦВР)</w:t>
      </w:r>
      <w:r w:rsidR="009A52C8" w:rsidRPr="00D23FF3">
        <w:rPr>
          <w:rFonts w:eastAsia="Times New Roman"/>
        </w:rPr>
        <w:t>, Института развития образования (ИРО РТ), Казански</w:t>
      </w:r>
      <w:proofErr w:type="gramStart"/>
      <w:r w:rsidR="009A52C8" w:rsidRPr="00D23FF3">
        <w:rPr>
          <w:rFonts w:eastAsia="Times New Roman"/>
        </w:rPr>
        <w:t>й(</w:t>
      </w:r>
      <w:proofErr w:type="gramEnd"/>
      <w:r w:rsidR="009A52C8" w:rsidRPr="00D23FF3">
        <w:rPr>
          <w:rFonts w:eastAsia="Times New Roman"/>
        </w:rPr>
        <w:t>Приволжский) федеральный университет (КФУ) и др.</w:t>
      </w:r>
      <w:r w:rsidRPr="00D23FF3">
        <w:rPr>
          <w:rFonts w:eastAsia="Times New Roman"/>
        </w:rPr>
        <w:t>;</w:t>
      </w:r>
    </w:p>
    <w:p w:rsidR="00191D95" w:rsidRPr="00D23FF3" w:rsidRDefault="00191D95" w:rsidP="00191D95">
      <w:pPr>
        <w:spacing w:after="0" w:line="240" w:lineRule="auto"/>
        <w:jc w:val="both"/>
        <w:rPr>
          <w:rFonts w:eastAsia="Times New Roman"/>
        </w:rPr>
      </w:pPr>
      <w:r w:rsidRPr="00D23FF3">
        <w:rPr>
          <w:rFonts w:eastAsia="Times New Roman"/>
        </w:rPr>
        <w:t xml:space="preserve">- проведение авторских курсов, семинаров, семинаров - практикумов для слушателей курсов повышения квалификации РЦВР; </w:t>
      </w:r>
    </w:p>
    <w:p w:rsidR="008E72FC" w:rsidRPr="00D23FF3" w:rsidRDefault="008E72FC" w:rsidP="00191D95">
      <w:pPr>
        <w:spacing w:after="0" w:line="240" w:lineRule="auto"/>
        <w:jc w:val="both"/>
        <w:rPr>
          <w:rFonts w:eastAsia="Times New Roman"/>
        </w:rPr>
      </w:pPr>
      <w:r w:rsidRPr="00D23FF3">
        <w:rPr>
          <w:rFonts w:eastAsia="Times New Roman"/>
        </w:rPr>
        <w:t>- проведение авторских мероприятий (например, инклюзивного межрегионального фестиваля бардовской песни);</w:t>
      </w:r>
    </w:p>
    <w:p w:rsidR="00191D95" w:rsidRPr="00D23FF3" w:rsidRDefault="00191D95" w:rsidP="00191D95">
      <w:pPr>
        <w:spacing w:after="0" w:line="240" w:lineRule="auto"/>
        <w:jc w:val="both"/>
        <w:rPr>
          <w:rFonts w:eastAsia="Times New Roman"/>
        </w:rPr>
      </w:pPr>
      <w:r w:rsidRPr="00D23FF3">
        <w:rPr>
          <w:rFonts w:eastAsia="Times New Roman"/>
        </w:rPr>
        <w:t>- издание авторских методических разработок.</w:t>
      </w:r>
    </w:p>
    <w:p w:rsidR="008E72FC" w:rsidRPr="002127BD" w:rsidRDefault="00872753" w:rsidP="00AE2579">
      <w:pPr>
        <w:spacing w:after="0" w:line="240" w:lineRule="auto"/>
        <w:ind w:firstLine="709"/>
        <w:jc w:val="both"/>
        <w:rPr>
          <w:rFonts w:eastAsia="Times New Roman"/>
        </w:rPr>
      </w:pPr>
      <w:r w:rsidRPr="002127BD">
        <w:rPr>
          <w:rFonts w:eastAsia="Times New Roman"/>
        </w:rPr>
        <w:t xml:space="preserve">В этом учебном году прошли </w:t>
      </w:r>
      <w:r w:rsidRPr="002127BD">
        <w:rPr>
          <w:rFonts w:eastAsia="Times New Roman"/>
          <w:i/>
          <w:iCs/>
        </w:rPr>
        <w:t>курсы повышения квалификации</w:t>
      </w:r>
      <w:r w:rsidRPr="002127BD">
        <w:rPr>
          <w:rFonts w:eastAsia="Times New Roman"/>
        </w:rPr>
        <w:t xml:space="preserve"> согласно перспективному плану курсовой подго</w:t>
      </w:r>
      <w:r w:rsidR="0032366C" w:rsidRPr="002127BD">
        <w:rPr>
          <w:rFonts w:eastAsia="Times New Roman"/>
        </w:rPr>
        <w:t>товки педагогических работников</w:t>
      </w:r>
      <w:r w:rsidR="00546030" w:rsidRPr="002127BD">
        <w:rPr>
          <w:rFonts w:eastAsia="Times New Roman"/>
        </w:rPr>
        <w:t xml:space="preserve"> </w:t>
      </w:r>
      <w:r w:rsidR="004C6F6F" w:rsidRPr="002127BD">
        <w:rPr>
          <w:rFonts w:eastAsia="Times New Roman"/>
        </w:rPr>
        <w:t>методисты</w:t>
      </w:r>
      <w:r w:rsidR="004C6F6F" w:rsidRPr="003D72BB">
        <w:rPr>
          <w:rFonts w:eastAsia="Times New Roman"/>
          <w:color w:val="FF0000"/>
        </w:rPr>
        <w:t xml:space="preserve"> </w:t>
      </w:r>
      <w:r w:rsidR="002127BD" w:rsidRPr="002127BD">
        <w:rPr>
          <w:rFonts w:eastAsia="Times New Roman"/>
        </w:rPr>
        <w:t>Трифонова А.В.</w:t>
      </w:r>
      <w:r w:rsidR="004C6F6F" w:rsidRPr="002127BD">
        <w:rPr>
          <w:rFonts w:eastAsia="Times New Roman"/>
        </w:rPr>
        <w:t xml:space="preserve">, </w:t>
      </w:r>
      <w:r w:rsidR="002127BD" w:rsidRPr="002127BD">
        <w:rPr>
          <w:rFonts w:eastAsia="Times New Roman"/>
        </w:rPr>
        <w:t>Шульдякова Н.В.</w:t>
      </w:r>
      <w:r w:rsidR="004C6F6F" w:rsidRPr="002127BD">
        <w:rPr>
          <w:rFonts w:eastAsia="Times New Roman"/>
        </w:rPr>
        <w:t xml:space="preserve">., </w:t>
      </w:r>
      <w:r w:rsidR="00AE2579" w:rsidRPr="002127BD">
        <w:rPr>
          <w:rFonts w:eastAsia="Times New Roman"/>
        </w:rPr>
        <w:t xml:space="preserve">педагоги дополнительного образования </w:t>
      </w:r>
      <w:r w:rsidR="002127BD" w:rsidRPr="002127BD">
        <w:rPr>
          <w:rFonts w:eastAsia="Times New Roman"/>
        </w:rPr>
        <w:t xml:space="preserve">Кибардина Н.М., Остроухова Е.В., </w:t>
      </w:r>
      <w:r w:rsidR="00110032" w:rsidRPr="002127BD">
        <w:rPr>
          <w:rFonts w:eastAsia="Times New Roman"/>
        </w:rPr>
        <w:t xml:space="preserve"> </w:t>
      </w:r>
      <w:r w:rsidR="002127BD" w:rsidRPr="002127BD">
        <w:rPr>
          <w:rFonts w:eastAsia="Times New Roman"/>
        </w:rPr>
        <w:t>Закирова</w:t>
      </w:r>
      <w:r w:rsidR="008620C4" w:rsidRPr="002127BD">
        <w:rPr>
          <w:rFonts w:eastAsia="Times New Roman"/>
        </w:rPr>
        <w:t xml:space="preserve"> </w:t>
      </w:r>
      <w:r w:rsidR="002127BD" w:rsidRPr="002127BD">
        <w:rPr>
          <w:rFonts w:eastAsia="Times New Roman"/>
        </w:rPr>
        <w:t>Р</w:t>
      </w:r>
      <w:r w:rsidR="008620C4" w:rsidRPr="002127BD">
        <w:rPr>
          <w:rFonts w:eastAsia="Times New Roman"/>
        </w:rPr>
        <w:t>.</w:t>
      </w:r>
      <w:r w:rsidR="002127BD" w:rsidRPr="002127BD">
        <w:rPr>
          <w:rFonts w:eastAsia="Times New Roman"/>
        </w:rPr>
        <w:t>М</w:t>
      </w:r>
      <w:r w:rsidR="008620C4" w:rsidRPr="002127BD">
        <w:rPr>
          <w:rFonts w:eastAsia="Times New Roman"/>
        </w:rPr>
        <w:t xml:space="preserve">., </w:t>
      </w:r>
      <w:r w:rsidR="002127BD" w:rsidRPr="002127BD">
        <w:t>Усманов И.А.</w:t>
      </w:r>
      <w:r w:rsidR="004C6F6F" w:rsidRPr="002127BD">
        <w:t>.</w:t>
      </w:r>
    </w:p>
    <w:p w:rsidR="00DB6604" w:rsidRPr="003D72BB" w:rsidRDefault="00DB6604" w:rsidP="001219A7">
      <w:pPr>
        <w:spacing w:after="0" w:line="240" w:lineRule="auto"/>
        <w:jc w:val="center"/>
        <w:rPr>
          <w:rFonts w:eastAsia="Times New Roman"/>
          <w:b/>
          <w:bCs/>
          <w:iCs/>
          <w:color w:val="FF0000"/>
        </w:rPr>
      </w:pPr>
    </w:p>
    <w:p w:rsidR="00DB6604" w:rsidRPr="003D72BB" w:rsidRDefault="00DB6604" w:rsidP="001219A7">
      <w:pPr>
        <w:spacing w:after="0" w:line="240" w:lineRule="auto"/>
        <w:jc w:val="center"/>
        <w:rPr>
          <w:rFonts w:eastAsia="Times New Roman"/>
          <w:b/>
          <w:bCs/>
          <w:iCs/>
          <w:color w:val="FF0000"/>
        </w:rPr>
      </w:pPr>
    </w:p>
    <w:p w:rsidR="001219A7" w:rsidRPr="00646E0F" w:rsidRDefault="00191D95" w:rsidP="001219A7">
      <w:pPr>
        <w:spacing w:after="0" w:line="240" w:lineRule="auto"/>
        <w:jc w:val="center"/>
        <w:rPr>
          <w:rFonts w:eastAsia="Times New Roman"/>
          <w:b/>
          <w:bCs/>
          <w:iCs/>
        </w:rPr>
      </w:pPr>
      <w:r w:rsidRPr="00646E0F">
        <w:rPr>
          <w:rFonts w:eastAsia="Times New Roman"/>
          <w:b/>
          <w:bCs/>
          <w:iCs/>
        </w:rPr>
        <w:t>Сведения по курсовой подготовке педагогических кадров</w:t>
      </w:r>
    </w:p>
    <w:p w:rsidR="00DF6C94" w:rsidRDefault="00DF6C94" w:rsidP="001219A7">
      <w:pPr>
        <w:spacing w:after="0" w:line="240" w:lineRule="auto"/>
        <w:jc w:val="center"/>
        <w:rPr>
          <w:rFonts w:eastAsia="Times New Roman"/>
          <w:b/>
          <w:bCs/>
          <w:iCs/>
          <w:color w:val="FF0000"/>
        </w:rPr>
      </w:pPr>
    </w:p>
    <w:p w:rsidR="00AE2579" w:rsidRPr="003D72BB" w:rsidRDefault="00AE2579" w:rsidP="007423FF">
      <w:pPr>
        <w:spacing w:after="0" w:line="240" w:lineRule="auto"/>
        <w:jc w:val="center"/>
        <w:rPr>
          <w:rFonts w:eastAsia="Times New Roman"/>
          <w:b/>
          <w:bCs/>
          <w:color w:val="FF0000"/>
        </w:rPr>
      </w:pPr>
    </w:p>
    <w:tbl>
      <w:tblPr>
        <w:tblStyle w:val="230"/>
        <w:tblpPr w:leftFromText="180" w:rightFromText="180" w:vertAnchor="text" w:tblpY="1"/>
        <w:tblOverlap w:val="never"/>
        <w:tblW w:w="10173" w:type="dxa"/>
        <w:tblLayout w:type="fixed"/>
        <w:tblLook w:val="04A0" w:firstRow="1" w:lastRow="0" w:firstColumn="1" w:lastColumn="0" w:noHBand="0" w:noVBand="1"/>
      </w:tblPr>
      <w:tblGrid>
        <w:gridCol w:w="534"/>
        <w:gridCol w:w="1959"/>
        <w:gridCol w:w="7680"/>
      </w:tblGrid>
      <w:tr w:rsidR="00646E0F" w:rsidRPr="003D72BB" w:rsidTr="00646E0F">
        <w:tc>
          <w:tcPr>
            <w:tcW w:w="534" w:type="dxa"/>
          </w:tcPr>
          <w:p w:rsidR="00646E0F" w:rsidRPr="00D23FF3" w:rsidRDefault="00646E0F" w:rsidP="00DF6C94">
            <w:pPr>
              <w:rPr>
                <w:b/>
              </w:rPr>
            </w:pPr>
            <w:r w:rsidRPr="00D23FF3">
              <w:rPr>
                <w:b/>
              </w:rPr>
              <w:t>№</w:t>
            </w:r>
          </w:p>
        </w:tc>
        <w:tc>
          <w:tcPr>
            <w:tcW w:w="1959" w:type="dxa"/>
          </w:tcPr>
          <w:p w:rsidR="00646E0F" w:rsidRPr="00DF6C94" w:rsidRDefault="00646E0F" w:rsidP="00DF6C94">
            <w:pPr>
              <w:pStyle w:val="31"/>
              <w:tabs>
                <w:tab w:val="left" w:pos="708"/>
              </w:tabs>
              <w:autoSpaceDE w:val="0"/>
              <w:snapToGrid w:val="0"/>
              <w:spacing w:line="276" w:lineRule="auto"/>
              <w:ind w:left="0" w:firstLine="0"/>
              <w:rPr>
                <w:rFonts w:ascii="Times New Roman" w:hAnsi="Times New Roman"/>
                <w:b w:val="0"/>
                <w:sz w:val="22"/>
                <w:szCs w:val="22"/>
              </w:rPr>
            </w:pPr>
            <w:r w:rsidRPr="00DF6C94">
              <w:rPr>
                <w:rFonts w:ascii="Times New Roman" w:hAnsi="Times New Roman"/>
                <w:b w:val="0"/>
                <w:sz w:val="22"/>
                <w:szCs w:val="22"/>
              </w:rPr>
              <w:t xml:space="preserve">ФИО, </w:t>
            </w:r>
          </w:p>
          <w:p w:rsidR="00646E0F" w:rsidRPr="00DF6C94" w:rsidRDefault="00646E0F" w:rsidP="00DF6C94">
            <w:pPr>
              <w:pStyle w:val="31"/>
              <w:tabs>
                <w:tab w:val="left" w:pos="708"/>
              </w:tabs>
              <w:autoSpaceDE w:val="0"/>
              <w:snapToGrid w:val="0"/>
              <w:spacing w:line="276" w:lineRule="auto"/>
              <w:ind w:left="0" w:firstLine="0"/>
              <w:rPr>
                <w:rFonts w:ascii="Times New Roman" w:hAnsi="Times New Roman"/>
                <w:b w:val="0"/>
                <w:sz w:val="22"/>
                <w:szCs w:val="22"/>
              </w:rPr>
            </w:pPr>
            <w:r w:rsidRPr="00DF6C94">
              <w:rPr>
                <w:rFonts w:ascii="Times New Roman" w:hAnsi="Times New Roman"/>
                <w:b w:val="0"/>
                <w:sz w:val="22"/>
                <w:szCs w:val="22"/>
              </w:rPr>
              <w:t>сроки</w:t>
            </w:r>
          </w:p>
        </w:tc>
        <w:tc>
          <w:tcPr>
            <w:tcW w:w="7680" w:type="dxa"/>
          </w:tcPr>
          <w:p w:rsidR="00646E0F" w:rsidRPr="00646E0F" w:rsidRDefault="00646E0F" w:rsidP="00646E0F">
            <w:pPr>
              <w:jc w:val="center"/>
              <w:rPr>
                <w:rFonts w:ascii="Times New Roman" w:hAnsi="Times New Roman"/>
                <w:b/>
                <w:sz w:val="24"/>
                <w:szCs w:val="24"/>
              </w:rPr>
            </w:pPr>
            <w:r w:rsidRPr="00646E0F">
              <w:rPr>
                <w:rFonts w:ascii="Times New Roman" w:hAnsi="Times New Roman"/>
                <w:b/>
                <w:sz w:val="24"/>
                <w:szCs w:val="24"/>
              </w:rPr>
              <w:t>Образовательная организация</w:t>
            </w:r>
          </w:p>
        </w:tc>
      </w:tr>
      <w:tr w:rsidR="00646E0F" w:rsidRPr="003D72BB" w:rsidTr="00646E0F">
        <w:tc>
          <w:tcPr>
            <w:tcW w:w="534" w:type="dxa"/>
          </w:tcPr>
          <w:p w:rsidR="00646E0F" w:rsidRPr="00D23FF3" w:rsidRDefault="00646E0F" w:rsidP="00BB4A40">
            <w:pPr>
              <w:numPr>
                <w:ilvl w:val="0"/>
                <w:numId w:val="19"/>
              </w:numPr>
              <w:ind w:left="360"/>
              <w:contextualSpacing/>
              <w:rPr>
                <w:rFonts w:ascii="Times New Roman" w:hAnsi="Times New Roman"/>
                <w:sz w:val="24"/>
                <w:szCs w:val="24"/>
              </w:rPr>
            </w:pPr>
          </w:p>
        </w:tc>
        <w:tc>
          <w:tcPr>
            <w:tcW w:w="1959" w:type="dxa"/>
          </w:tcPr>
          <w:p w:rsidR="00646E0F" w:rsidRPr="00DF6C94" w:rsidRDefault="00646E0F" w:rsidP="00646E0F">
            <w:pPr>
              <w:pStyle w:val="31"/>
              <w:tabs>
                <w:tab w:val="left" w:pos="708"/>
              </w:tabs>
              <w:autoSpaceDE w:val="0"/>
              <w:snapToGrid w:val="0"/>
              <w:spacing w:line="276" w:lineRule="auto"/>
              <w:ind w:left="0" w:firstLine="0"/>
              <w:rPr>
                <w:b w:val="0"/>
                <w:sz w:val="22"/>
                <w:szCs w:val="22"/>
              </w:rPr>
            </w:pPr>
            <w:r w:rsidRPr="00DF6C94">
              <w:rPr>
                <w:b w:val="0"/>
                <w:sz w:val="22"/>
                <w:szCs w:val="22"/>
              </w:rPr>
              <w:t>Исмагилова А.Ф.</w:t>
            </w:r>
          </w:p>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01-15.06.2023</w:t>
            </w:r>
          </w:p>
        </w:tc>
        <w:tc>
          <w:tcPr>
            <w:tcW w:w="7680" w:type="dxa"/>
          </w:tcPr>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ООО «Центр непрерывного образования и инноваций» г. Санкт-Петербург</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Повышение квалификации по дополнительной профессиональной программе «</w:t>
            </w:r>
            <w:r>
              <w:rPr>
                <w:rFonts w:ascii="Times New Roman" w:hAnsi="Times New Roman"/>
                <w:bCs/>
              </w:rPr>
              <w:t>Менеджмент в образовании: обеспечение развития и эффективной деятельности образовательной организации дополнительного образования детей</w:t>
            </w:r>
            <w:r w:rsidRPr="00E51920">
              <w:rPr>
                <w:rFonts w:ascii="Times New Roman" w:hAnsi="Times New Roman"/>
                <w:bCs/>
              </w:rPr>
              <w:t>»</w:t>
            </w:r>
            <w:r>
              <w:rPr>
                <w:rFonts w:ascii="Times New Roman" w:hAnsi="Times New Roman"/>
                <w:bCs/>
              </w:rPr>
              <w:t>,</w:t>
            </w:r>
            <w:r w:rsidRPr="00E51920">
              <w:rPr>
                <w:rFonts w:ascii="Times New Roman" w:hAnsi="Times New Roman"/>
                <w:bCs/>
              </w:rPr>
              <w:t>72 час.</w:t>
            </w:r>
          </w:p>
          <w:p w:rsidR="00646E0F" w:rsidRPr="00E51920" w:rsidRDefault="00646E0F" w:rsidP="00646E0F">
            <w:pPr>
              <w:autoSpaceDE w:val="0"/>
              <w:snapToGrid w:val="0"/>
              <w:jc w:val="center"/>
              <w:rPr>
                <w:rFonts w:ascii="Times New Roman" w:hAnsi="Times New Roman"/>
                <w:b/>
                <w:bCs/>
              </w:rPr>
            </w:pPr>
          </w:p>
        </w:tc>
      </w:tr>
      <w:tr w:rsidR="00646E0F" w:rsidRPr="003D72BB" w:rsidTr="00646E0F">
        <w:tc>
          <w:tcPr>
            <w:tcW w:w="534" w:type="dxa"/>
          </w:tcPr>
          <w:p w:rsidR="00646E0F" w:rsidRPr="00D23FF3" w:rsidRDefault="00646E0F" w:rsidP="00BB4A40">
            <w:pPr>
              <w:numPr>
                <w:ilvl w:val="0"/>
                <w:numId w:val="19"/>
              </w:numPr>
              <w:ind w:left="360"/>
              <w:contextualSpacing/>
              <w:rPr>
                <w:rFonts w:ascii="Times New Roman" w:hAnsi="Times New Roman"/>
                <w:sz w:val="24"/>
                <w:szCs w:val="24"/>
              </w:rPr>
            </w:pPr>
          </w:p>
        </w:tc>
        <w:tc>
          <w:tcPr>
            <w:tcW w:w="1959" w:type="dxa"/>
          </w:tcPr>
          <w:p w:rsidR="00646E0F" w:rsidRPr="00DF6C94" w:rsidRDefault="00646E0F" w:rsidP="00646E0F">
            <w:pPr>
              <w:pStyle w:val="31"/>
              <w:tabs>
                <w:tab w:val="left" w:pos="708"/>
              </w:tabs>
              <w:autoSpaceDE w:val="0"/>
              <w:snapToGrid w:val="0"/>
              <w:spacing w:line="276" w:lineRule="auto"/>
              <w:ind w:left="0" w:firstLine="0"/>
              <w:rPr>
                <w:rFonts w:ascii="Times New Roman" w:hAnsi="Times New Roman"/>
                <w:b w:val="0"/>
                <w:sz w:val="22"/>
                <w:szCs w:val="22"/>
              </w:rPr>
            </w:pPr>
            <w:r w:rsidRPr="00DF6C94">
              <w:rPr>
                <w:rFonts w:ascii="Times New Roman" w:hAnsi="Times New Roman"/>
                <w:b w:val="0"/>
                <w:sz w:val="22"/>
                <w:szCs w:val="22"/>
              </w:rPr>
              <w:t>Богомолова Р.М.</w:t>
            </w:r>
          </w:p>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01-15.06.2023</w:t>
            </w:r>
          </w:p>
          <w:p w:rsidR="00646E0F" w:rsidRPr="00DF6C94" w:rsidRDefault="00646E0F" w:rsidP="00646E0F">
            <w:pPr>
              <w:jc w:val="center"/>
              <w:rPr>
                <w:rFonts w:ascii="Times New Roman" w:hAnsi="Times New Roman"/>
                <w:lang w:eastAsia="ar-SA"/>
              </w:rPr>
            </w:pPr>
          </w:p>
        </w:tc>
        <w:tc>
          <w:tcPr>
            <w:tcW w:w="7680" w:type="dxa"/>
          </w:tcPr>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ООО «Центр непрерывного образования и инноваций» г. Санкт-Петербург</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Повышение квалификации по дополнительной профессиональной программе «</w:t>
            </w:r>
            <w:r>
              <w:rPr>
                <w:rFonts w:ascii="Times New Roman" w:hAnsi="Times New Roman"/>
                <w:bCs/>
              </w:rPr>
              <w:t>Менеджмент в образовании: обеспечение развития и эффективной деятельности образовательной организации дополнительного образования детей</w:t>
            </w:r>
            <w:r w:rsidRPr="00E51920">
              <w:rPr>
                <w:rFonts w:ascii="Times New Roman" w:hAnsi="Times New Roman"/>
                <w:bCs/>
              </w:rPr>
              <w:t>»</w:t>
            </w:r>
            <w:r>
              <w:rPr>
                <w:rFonts w:ascii="Times New Roman" w:hAnsi="Times New Roman"/>
                <w:bCs/>
              </w:rPr>
              <w:t xml:space="preserve">, </w:t>
            </w:r>
            <w:r w:rsidRPr="00E51920">
              <w:rPr>
                <w:rFonts w:ascii="Times New Roman" w:hAnsi="Times New Roman"/>
                <w:bCs/>
              </w:rPr>
              <w:t>72 час.</w:t>
            </w:r>
          </w:p>
          <w:p w:rsidR="00646E0F" w:rsidRPr="00E51920" w:rsidRDefault="00646E0F" w:rsidP="00646E0F">
            <w:pPr>
              <w:autoSpaceDE w:val="0"/>
              <w:snapToGrid w:val="0"/>
              <w:jc w:val="center"/>
              <w:rPr>
                <w:rFonts w:ascii="Times New Roman" w:hAnsi="Times New Roman"/>
                <w:b/>
                <w:bCs/>
              </w:rPr>
            </w:pPr>
          </w:p>
        </w:tc>
      </w:tr>
      <w:tr w:rsidR="00646E0F" w:rsidRPr="003D72BB" w:rsidTr="00646E0F">
        <w:tc>
          <w:tcPr>
            <w:tcW w:w="534" w:type="dxa"/>
          </w:tcPr>
          <w:p w:rsidR="00646E0F" w:rsidRPr="00D23FF3" w:rsidRDefault="00646E0F" w:rsidP="00BB4A40">
            <w:pPr>
              <w:numPr>
                <w:ilvl w:val="0"/>
                <w:numId w:val="19"/>
              </w:numPr>
              <w:ind w:left="360"/>
              <w:contextualSpacing/>
              <w:rPr>
                <w:rFonts w:ascii="Times New Roman" w:hAnsi="Times New Roman"/>
                <w:sz w:val="24"/>
                <w:szCs w:val="24"/>
              </w:rPr>
            </w:pPr>
          </w:p>
        </w:tc>
        <w:tc>
          <w:tcPr>
            <w:tcW w:w="1959" w:type="dxa"/>
          </w:tcPr>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Нурмухаметова М.Х.</w:t>
            </w:r>
          </w:p>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01-15.06.2023</w:t>
            </w:r>
          </w:p>
          <w:p w:rsidR="00646E0F" w:rsidRPr="00DF6C94" w:rsidRDefault="00646E0F" w:rsidP="00646E0F">
            <w:pPr>
              <w:jc w:val="center"/>
              <w:rPr>
                <w:rFonts w:ascii="Times New Roman" w:hAnsi="Times New Roman"/>
                <w:lang w:eastAsia="ar-SA"/>
              </w:rPr>
            </w:pPr>
          </w:p>
        </w:tc>
        <w:tc>
          <w:tcPr>
            <w:tcW w:w="7680" w:type="dxa"/>
          </w:tcPr>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ООО «Центр непрерывного образования и инноваций» г. Санкт-Петербург</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Повышение квалификации по дополнительной профессиональной программе</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w:t>
            </w:r>
            <w:r>
              <w:rPr>
                <w:rFonts w:ascii="Times New Roman" w:hAnsi="Times New Roman"/>
                <w:bCs/>
              </w:rPr>
              <w:t>Разностороннее развитие дошкольника на основе духовно-нравственных ценностей российского народа, исторических и национально-культурных традиций</w:t>
            </w:r>
            <w:r w:rsidRPr="00E51920">
              <w:rPr>
                <w:rFonts w:ascii="Times New Roman" w:hAnsi="Times New Roman"/>
                <w:bCs/>
              </w:rPr>
              <w:t>»</w:t>
            </w:r>
            <w:r>
              <w:rPr>
                <w:rFonts w:ascii="Times New Roman" w:hAnsi="Times New Roman"/>
                <w:bCs/>
              </w:rPr>
              <w:t xml:space="preserve">, </w:t>
            </w:r>
            <w:r w:rsidRPr="00E51920">
              <w:rPr>
                <w:rFonts w:ascii="Times New Roman" w:hAnsi="Times New Roman"/>
                <w:bCs/>
              </w:rPr>
              <w:t xml:space="preserve">72 час. </w:t>
            </w:r>
          </w:p>
          <w:p w:rsidR="00646E0F" w:rsidRPr="00E51920" w:rsidRDefault="00646E0F" w:rsidP="00646E0F">
            <w:pPr>
              <w:autoSpaceDE w:val="0"/>
              <w:snapToGrid w:val="0"/>
              <w:jc w:val="center"/>
              <w:rPr>
                <w:rFonts w:ascii="Times New Roman" w:hAnsi="Times New Roman"/>
                <w:bCs/>
              </w:rPr>
            </w:pPr>
          </w:p>
        </w:tc>
      </w:tr>
      <w:tr w:rsidR="00646E0F" w:rsidRPr="003D72BB" w:rsidTr="00646E0F">
        <w:tc>
          <w:tcPr>
            <w:tcW w:w="534" w:type="dxa"/>
          </w:tcPr>
          <w:p w:rsidR="00646E0F" w:rsidRPr="00D23FF3" w:rsidRDefault="00646E0F" w:rsidP="00BB4A40">
            <w:pPr>
              <w:numPr>
                <w:ilvl w:val="0"/>
                <w:numId w:val="19"/>
              </w:numPr>
              <w:ind w:left="360"/>
              <w:contextualSpacing/>
              <w:rPr>
                <w:rFonts w:ascii="Times New Roman" w:hAnsi="Times New Roman"/>
                <w:sz w:val="24"/>
                <w:szCs w:val="24"/>
              </w:rPr>
            </w:pPr>
          </w:p>
        </w:tc>
        <w:tc>
          <w:tcPr>
            <w:tcW w:w="1959" w:type="dxa"/>
          </w:tcPr>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Хайруллина И.М.</w:t>
            </w:r>
          </w:p>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01-15.06.2023</w:t>
            </w:r>
          </w:p>
          <w:p w:rsidR="00646E0F" w:rsidRPr="00DF6C94" w:rsidRDefault="00646E0F" w:rsidP="00646E0F">
            <w:pPr>
              <w:jc w:val="center"/>
              <w:rPr>
                <w:rFonts w:ascii="Times New Roman" w:hAnsi="Times New Roman"/>
                <w:lang w:eastAsia="ar-SA"/>
              </w:rPr>
            </w:pPr>
          </w:p>
        </w:tc>
        <w:tc>
          <w:tcPr>
            <w:tcW w:w="7680" w:type="dxa"/>
          </w:tcPr>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ООО «Центр непрерывного образования и инноваций» г. Санкт-Петербург</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Повышение квалификации по дополнительной профессиональной программе</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w:t>
            </w:r>
            <w:r>
              <w:rPr>
                <w:rFonts w:ascii="Times New Roman" w:hAnsi="Times New Roman"/>
                <w:bCs/>
              </w:rPr>
              <w:t>Кадровая служба организации. Организация работы с кадровыми документами</w:t>
            </w:r>
            <w:r w:rsidRPr="00E51920">
              <w:rPr>
                <w:rFonts w:ascii="Times New Roman" w:hAnsi="Times New Roman"/>
                <w:bCs/>
              </w:rPr>
              <w:t>»</w:t>
            </w:r>
            <w:r>
              <w:rPr>
                <w:rFonts w:ascii="Times New Roman" w:hAnsi="Times New Roman"/>
                <w:bCs/>
              </w:rPr>
              <w:t xml:space="preserve">, </w:t>
            </w:r>
            <w:r w:rsidRPr="00E51920">
              <w:rPr>
                <w:rFonts w:ascii="Times New Roman" w:hAnsi="Times New Roman"/>
                <w:bCs/>
              </w:rPr>
              <w:t xml:space="preserve">72 час. </w:t>
            </w:r>
          </w:p>
          <w:p w:rsidR="00646E0F" w:rsidRPr="00E51920" w:rsidRDefault="00646E0F" w:rsidP="00646E0F">
            <w:pPr>
              <w:autoSpaceDE w:val="0"/>
              <w:snapToGrid w:val="0"/>
              <w:jc w:val="center"/>
              <w:rPr>
                <w:rFonts w:ascii="Times New Roman" w:hAnsi="Times New Roman"/>
                <w:bCs/>
              </w:rPr>
            </w:pPr>
          </w:p>
        </w:tc>
      </w:tr>
      <w:tr w:rsidR="00646E0F" w:rsidRPr="003D72BB" w:rsidTr="00646E0F">
        <w:tc>
          <w:tcPr>
            <w:tcW w:w="534" w:type="dxa"/>
          </w:tcPr>
          <w:p w:rsidR="00646E0F" w:rsidRPr="00D23FF3" w:rsidRDefault="00646E0F" w:rsidP="00BB4A40">
            <w:pPr>
              <w:numPr>
                <w:ilvl w:val="0"/>
                <w:numId w:val="19"/>
              </w:numPr>
              <w:ind w:left="360"/>
              <w:contextualSpacing/>
              <w:rPr>
                <w:rFonts w:ascii="Times New Roman" w:hAnsi="Times New Roman"/>
                <w:sz w:val="24"/>
                <w:szCs w:val="24"/>
              </w:rPr>
            </w:pPr>
          </w:p>
        </w:tc>
        <w:tc>
          <w:tcPr>
            <w:tcW w:w="1959" w:type="dxa"/>
          </w:tcPr>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Хабибуллина Е.В.</w:t>
            </w:r>
          </w:p>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01-15.06.2023</w:t>
            </w:r>
          </w:p>
        </w:tc>
        <w:tc>
          <w:tcPr>
            <w:tcW w:w="7680" w:type="dxa"/>
          </w:tcPr>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ООО «Центр непрерывного образования и инноваций» г. Санкт-Петербург</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Повышение квалификации по дополнительной профессиональной программе</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«Методическое сопровождение образовательной деятельности в системе дополнительного образования»</w:t>
            </w:r>
            <w:r>
              <w:rPr>
                <w:rFonts w:ascii="Times New Roman" w:hAnsi="Times New Roman"/>
                <w:bCs/>
              </w:rPr>
              <w:t xml:space="preserve">, </w:t>
            </w:r>
            <w:r w:rsidRPr="00E51920">
              <w:rPr>
                <w:rFonts w:ascii="Times New Roman" w:hAnsi="Times New Roman"/>
                <w:bCs/>
              </w:rPr>
              <w:t xml:space="preserve">72 час. </w:t>
            </w:r>
          </w:p>
          <w:p w:rsidR="00646E0F" w:rsidRPr="00E51920" w:rsidRDefault="00646E0F" w:rsidP="00646E0F">
            <w:pPr>
              <w:autoSpaceDE w:val="0"/>
              <w:snapToGrid w:val="0"/>
              <w:jc w:val="center"/>
              <w:rPr>
                <w:rFonts w:ascii="Times New Roman" w:hAnsi="Times New Roman"/>
                <w:bCs/>
              </w:rPr>
            </w:pPr>
          </w:p>
        </w:tc>
      </w:tr>
      <w:tr w:rsidR="00646E0F" w:rsidRPr="003D72BB" w:rsidTr="00646E0F">
        <w:tc>
          <w:tcPr>
            <w:tcW w:w="534" w:type="dxa"/>
          </w:tcPr>
          <w:p w:rsidR="00646E0F" w:rsidRPr="00D23FF3" w:rsidRDefault="00646E0F" w:rsidP="00BB4A40">
            <w:pPr>
              <w:numPr>
                <w:ilvl w:val="0"/>
                <w:numId w:val="19"/>
              </w:numPr>
              <w:ind w:left="360"/>
              <w:contextualSpacing/>
              <w:rPr>
                <w:rFonts w:ascii="Times New Roman" w:hAnsi="Times New Roman"/>
                <w:sz w:val="24"/>
                <w:szCs w:val="24"/>
              </w:rPr>
            </w:pPr>
          </w:p>
        </w:tc>
        <w:tc>
          <w:tcPr>
            <w:tcW w:w="1959" w:type="dxa"/>
          </w:tcPr>
          <w:p w:rsidR="00646E0F" w:rsidRPr="00DF6C94" w:rsidRDefault="00646E0F" w:rsidP="00646E0F">
            <w:pPr>
              <w:pStyle w:val="31"/>
              <w:tabs>
                <w:tab w:val="left" w:pos="708"/>
              </w:tabs>
              <w:autoSpaceDE w:val="0"/>
              <w:snapToGrid w:val="0"/>
              <w:spacing w:line="276" w:lineRule="auto"/>
              <w:ind w:left="0" w:firstLine="0"/>
              <w:rPr>
                <w:b w:val="0"/>
                <w:sz w:val="22"/>
                <w:szCs w:val="22"/>
              </w:rPr>
            </w:pPr>
            <w:r w:rsidRPr="00DF6C94">
              <w:rPr>
                <w:b w:val="0"/>
                <w:sz w:val="22"/>
                <w:szCs w:val="22"/>
              </w:rPr>
              <w:t>Кибардина Н.М.</w:t>
            </w:r>
          </w:p>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01-15.09.2023</w:t>
            </w:r>
          </w:p>
        </w:tc>
        <w:tc>
          <w:tcPr>
            <w:tcW w:w="7680" w:type="dxa"/>
          </w:tcPr>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ООО «Центр непрерывного образования и инноваций» г. Санкт-Петербург</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Повышение квалификации по дополнительной профессиональной программе</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w:t>
            </w:r>
            <w:r>
              <w:rPr>
                <w:rFonts w:ascii="Times New Roman" w:hAnsi="Times New Roman"/>
                <w:bCs/>
              </w:rPr>
              <w:t>Организация работы с одаренными детьми</w:t>
            </w:r>
            <w:r w:rsidRPr="00E51920">
              <w:rPr>
                <w:rFonts w:ascii="Times New Roman" w:hAnsi="Times New Roman"/>
                <w:bCs/>
              </w:rPr>
              <w:t>»</w:t>
            </w:r>
            <w:r>
              <w:rPr>
                <w:rFonts w:ascii="Times New Roman" w:hAnsi="Times New Roman"/>
                <w:bCs/>
              </w:rPr>
              <w:t xml:space="preserve">, </w:t>
            </w:r>
            <w:r w:rsidRPr="00E51920">
              <w:rPr>
                <w:rFonts w:ascii="Times New Roman" w:hAnsi="Times New Roman"/>
                <w:bCs/>
              </w:rPr>
              <w:t xml:space="preserve">72 час. </w:t>
            </w:r>
          </w:p>
          <w:p w:rsidR="00646E0F" w:rsidRPr="00E51920" w:rsidRDefault="00646E0F" w:rsidP="00646E0F">
            <w:pPr>
              <w:autoSpaceDE w:val="0"/>
              <w:snapToGrid w:val="0"/>
              <w:jc w:val="center"/>
              <w:rPr>
                <w:rFonts w:ascii="Times New Roman" w:hAnsi="Times New Roman"/>
                <w:bCs/>
              </w:rPr>
            </w:pPr>
          </w:p>
        </w:tc>
      </w:tr>
      <w:tr w:rsidR="00646E0F" w:rsidRPr="003D72BB" w:rsidTr="00646E0F">
        <w:tc>
          <w:tcPr>
            <w:tcW w:w="534" w:type="dxa"/>
          </w:tcPr>
          <w:p w:rsidR="00646E0F" w:rsidRPr="00D23FF3" w:rsidRDefault="00646E0F" w:rsidP="00BB4A40">
            <w:pPr>
              <w:numPr>
                <w:ilvl w:val="0"/>
                <w:numId w:val="19"/>
              </w:numPr>
              <w:ind w:left="360"/>
              <w:contextualSpacing/>
              <w:rPr>
                <w:rFonts w:ascii="Times New Roman" w:hAnsi="Times New Roman"/>
                <w:sz w:val="24"/>
                <w:szCs w:val="24"/>
              </w:rPr>
            </w:pPr>
          </w:p>
        </w:tc>
        <w:tc>
          <w:tcPr>
            <w:tcW w:w="1959" w:type="dxa"/>
          </w:tcPr>
          <w:p w:rsidR="00646E0F" w:rsidRPr="00DF6C94" w:rsidRDefault="00646E0F" w:rsidP="00646E0F">
            <w:pPr>
              <w:pStyle w:val="31"/>
              <w:tabs>
                <w:tab w:val="left" w:pos="708"/>
              </w:tabs>
              <w:autoSpaceDE w:val="0"/>
              <w:snapToGrid w:val="0"/>
              <w:spacing w:line="276" w:lineRule="auto"/>
              <w:ind w:left="0" w:firstLine="0"/>
              <w:rPr>
                <w:b w:val="0"/>
                <w:sz w:val="22"/>
                <w:szCs w:val="22"/>
              </w:rPr>
            </w:pPr>
            <w:r w:rsidRPr="00DF6C94">
              <w:rPr>
                <w:b w:val="0"/>
                <w:sz w:val="22"/>
                <w:szCs w:val="22"/>
              </w:rPr>
              <w:t>Остроухова О.В.</w:t>
            </w:r>
          </w:p>
          <w:p w:rsidR="00646E0F" w:rsidRPr="00DF6C94" w:rsidRDefault="00646E0F" w:rsidP="00646E0F">
            <w:pPr>
              <w:pStyle w:val="31"/>
              <w:tabs>
                <w:tab w:val="left" w:pos="708"/>
              </w:tabs>
              <w:autoSpaceDE w:val="0"/>
              <w:snapToGrid w:val="0"/>
              <w:spacing w:line="276" w:lineRule="auto"/>
              <w:ind w:left="0" w:firstLine="0"/>
              <w:rPr>
                <w:b w:val="0"/>
                <w:sz w:val="22"/>
                <w:szCs w:val="22"/>
              </w:rPr>
            </w:pPr>
            <w:r w:rsidRPr="00DF6C94">
              <w:rPr>
                <w:b w:val="0"/>
                <w:sz w:val="22"/>
                <w:szCs w:val="22"/>
              </w:rPr>
              <w:t xml:space="preserve"> 15-29</w:t>
            </w:r>
            <w:r w:rsidRPr="00DF6C94">
              <w:rPr>
                <w:rFonts w:ascii="Times New Roman" w:hAnsi="Times New Roman" w:cs="Times New Roman"/>
                <w:b w:val="0"/>
                <w:sz w:val="22"/>
                <w:szCs w:val="22"/>
              </w:rPr>
              <w:t>.09.2023</w:t>
            </w:r>
          </w:p>
        </w:tc>
        <w:tc>
          <w:tcPr>
            <w:tcW w:w="7680" w:type="dxa"/>
          </w:tcPr>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ООО «Центр непрерывного образования и инноваций» г. Санкт-Петербург</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Повышение квалификации по дополнительной профессиональной программе</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w:t>
            </w:r>
            <w:r>
              <w:rPr>
                <w:rFonts w:ascii="Times New Roman" w:hAnsi="Times New Roman"/>
                <w:bCs/>
              </w:rPr>
              <w:t>Содержание и методика воспитания детей в системе дополнительного образования</w:t>
            </w:r>
            <w:r w:rsidRPr="00E51920">
              <w:rPr>
                <w:rFonts w:ascii="Times New Roman" w:hAnsi="Times New Roman"/>
                <w:bCs/>
              </w:rPr>
              <w:t>»</w:t>
            </w:r>
            <w:r>
              <w:rPr>
                <w:rFonts w:ascii="Times New Roman" w:hAnsi="Times New Roman"/>
                <w:bCs/>
              </w:rPr>
              <w:t xml:space="preserve">, </w:t>
            </w:r>
            <w:r w:rsidRPr="00E51920">
              <w:rPr>
                <w:rFonts w:ascii="Times New Roman" w:hAnsi="Times New Roman"/>
                <w:bCs/>
              </w:rPr>
              <w:t xml:space="preserve">72 час. </w:t>
            </w:r>
          </w:p>
          <w:p w:rsidR="00646E0F" w:rsidRPr="00E51920" w:rsidRDefault="00646E0F" w:rsidP="00646E0F">
            <w:pPr>
              <w:autoSpaceDE w:val="0"/>
              <w:snapToGrid w:val="0"/>
              <w:jc w:val="center"/>
              <w:rPr>
                <w:rFonts w:ascii="Times New Roman" w:hAnsi="Times New Roman"/>
                <w:bCs/>
              </w:rPr>
            </w:pPr>
          </w:p>
        </w:tc>
      </w:tr>
      <w:tr w:rsidR="00646E0F" w:rsidRPr="003D72BB" w:rsidTr="00646E0F">
        <w:tc>
          <w:tcPr>
            <w:tcW w:w="534" w:type="dxa"/>
          </w:tcPr>
          <w:p w:rsidR="00646E0F" w:rsidRPr="00D23FF3" w:rsidRDefault="00646E0F" w:rsidP="00BB4A40">
            <w:pPr>
              <w:numPr>
                <w:ilvl w:val="0"/>
                <w:numId w:val="19"/>
              </w:numPr>
              <w:ind w:left="360"/>
              <w:contextualSpacing/>
              <w:rPr>
                <w:rFonts w:ascii="Times New Roman" w:hAnsi="Times New Roman"/>
                <w:sz w:val="24"/>
                <w:szCs w:val="24"/>
              </w:rPr>
            </w:pPr>
          </w:p>
        </w:tc>
        <w:tc>
          <w:tcPr>
            <w:tcW w:w="1959" w:type="dxa"/>
          </w:tcPr>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Шульдякова Н.В.</w:t>
            </w:r>
          </w:p>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02.10.2023-16.10.2023</w:t>
            </w:r>
          </w:p>
          <w:p w:rsidR="00646E0F" w:rsidRPr="00DF6C94" w:rsidRDefault="00646E0F" w:rsidP="00646E0F">
            <w:pPr>
              <w:jc w:val="center"/>
              <w:rPr>
                <w:rFonts w:ascii="Times New Roman" w:hAnsi="Times New Roman"/>
                <w:lang w:eastAsia="ar-SA"/>
              </w:rPr>
            </w:pPr>
          </w:p>
        </w:tc>
        <w:tc>
          <w:tcPr>
            <w:tcW w:w="7680" w:type="dxa"/>
          </w:tcPr>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ООО «Центр непрерывного образования и инноваций» г. Санкт-Петербург</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Повышение квалификации по дополнительной профессиональной программе</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«Методическое сопровождение образовательной деятельности в системе дополнительного образования»</w:t>
            </w:r>
            <w:r>
              <w:rPr>
                <w:rFonts w:ascii="Times New Roman" w:hAnsi="Times New Roman"/>
                <w:bCs/>
              </w:rPr>
              <w:t xml:space="preserve">, </w:t>
            </w:r>
            <w:r w:rsidRPr="00E51920">
              <w:rPr>
                <w:rFonts w:ascii="Times New Roman" w:hAnsi="Times New Roman"/>
                <w:bCs/>
              </w:rPr>
              <w:t xml:space="preserve">72 час. </w:t>
            </w:r>
          </w:p>
          <w:p w:rsidR="00646E0F" w:rsidRPr="00E51920" w:rsidRDefault="00646E0F" w:rsidP="00646E0F">
            <w:pPr>
              <w:autoSpaceDE w:val="0"/>
              <w:snapToGrid w:val="0"/>
              <w:jc w:val="center"/>
              <w:rPr>
                <w:rFonts w:ascii="Times New Roman" w:hAnsi="Times New Roman"/>
                <w:bCs/>
              </w:rPr>
            </w:pPr>
          </w:p>
        </w:tc>
      </w:tr>
      <w:tr w:rsidR="00646E0F" w:rsidRPr="003D72BB" w:rsidTr="00646E0F">
        <w:tc>
          <w:tcPr>
            <w:tcW w:w="534" w:type="dxa"/>
          </w:tcPr>
          <w:p w:rsidR="00646E0F" w:rsidRPr="00D23FF3" w:rsidRDefault="00646E0F" w:rsidP="00BB4A40">
            <w:pPr>
              <w:numPr>
                <w:ilvl w:val="0"/>
                <w:numId w:val="19"/>
              </w:numPr>
              <w:ind w:left="360"/>
              <w:contextualSpacing/>
              <w:rPr>
                <w:rFonts w:ascii="Times New Roman" w:hAnsi="Times New Roman"/>
                <w:sz w:val="24"/>
                <w:szCs w:val="24"/>
              </w:rPr>
            </w:pPr>
          </w:p>
        </w:tc>
        <w:tc>
          <w:tcPr>
            <w:tcW w:w="1959" w:type="dxa"/>
          </w:tcPr>
          <w:p w:rsidR="00646E0F" w:rsidRPr="00DF6C94" w:rsidRDefault="00646E0F" w:rsidP="00646E0F">
            <w:pPr>
              <w:pStyle w:val="31"/>
              <w:tabs>
                <w:tab w:val="left" w:pos="708"/>
              </w:tabs>
              <w:autoSpaceDE w:val="0"/>
              <w:snapToGrid w:val="0"/>
              <w:spacing w:line="276" w:lineRule="auto"/>
              <w:ind w:left="0" w:firstLine="0"/>
              <w:rPr>
                <w:rFonts w:ascii="Times New Roman" w:hAnsi="Times New Roman"/>
                <w:b w:val="0"/>
                <w:sz w:val="22"/>
                <w:szCs w:val="22"/>
              </w:rPr>
            </w:pPr>
            <w:r w:rsidRPr="00DF6C94">
              <w:rPr>
                <w:rFonts w:ascii="Times New Roman" w:hAnsi="Times New Roman"/>
                <w:b w:val="0"/>
                <w:sz w:val="22"/>
                <w:szCs w:val="22"/>
              </w:rPr>
              <w:t>Валиуллина Т.П.</w:t>
            </w:r>
          </w:p>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02.10.2023-16.10.2023</w:t>
            </w:r>
          </w:p>
        </w:tc>
        <w:tc>
          <w:tcPr>
            <w:tcW w:w="7680" w:type="dxa"/>
          </w:tcPr>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ООО «Центр непрерывного образования и инноваций» г. Санкт-Петербург</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Повышение квалификации по дополнительной профессиональной программе «Деятельность педагога (преподавателя) дополнительного образования в области хореографии»</w:t>
            </w:r>
            <w:r>
              <w:rPr>
                <w:rFonts w:ascii="Times New Roman" w:hAnsi="Times New Roman"/>
                <w:bCs/>
              </w:rPr>
              <w:t xml:space="preserve">, </w:t>
            </w:r>
            <w:r w:rsidRPr="00E51920">
              <w:rPr>
                <w:rFonts w:ascii="Times New Roman" w:hAnsi="Times New Roman"/>
                <w:bCs/>
              </w:rPr>
              <w:t>72 час.</w:t>
            </w:r>
          </w:p>
          <w:p w:rsidR="00646E0F" w:rsidRPr="00953953" w:rsidRDefault="00646E0F" w:rsidP="00646E0F">
            <w:pPr>
              <w:autoSpaceDE w:val="0"/>
              <w:snapToGrid w:val="0"/>
              <w:jc w:val="center"/>
              <w:rPr>
                <w:rFonts w:ascii="Times New Roman" w:hAnsi="Times New Roman"/>
                <w:bCs/>
              </w:rPr>
            </w:pPr>
          </w:p>
        </w:tc>
      </w:tr>
      <w:tr w:rsidR="00646E0F" w:rsidRPr="003D72BB" w:rsidTr="00646E0F">
        <w:tc>
          <w:tcPr>
            <w:tcW w:w="534" w:type="dxa"/>
          </w:tcPr>
          <w:p w:rsidR="00646E0F" w:rsidRPr="00D23FF3" w:rsidRDefault="00646E0F" w:rsidP="00BB4A40">
            <w:pPr>
              <w:numPr>
                <w:ilvl w:val="0"/>
                <w:numId w:val="19"/>
              </w:numPr>
              <w:ind w:left="360"/>
              <w:contextualSpacing/>
              <w:rPr>
                <w:rFonts w:ascii="Times New Roman" w:hAnsi="Times New Roman"/>
                <w:sz w:val="24"/>
                <w:szCs w:val="24"/>
              </w:rPr>
            </w:pPr>
          </w:p>
        </w:tc>
        <w:tc>
          <w:tcPr>
            <w:tcW w:w="1959" w:type="dxa"/>
          </w:tcPr>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Трифонова А.В.</w:t>
            </w:r>
          </w:p>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02.10.2023-16.10.2023</w:t>
            </w:r>
          </w:p>
          <w:p w:rsidR="00646E0F" w:rsidRPr="00DF6C94" w:rsidRDefault="00646E0F" w:rsidP="00646E0F">
            <w:pPr>
              <w:jc w:val="center"/>
              <w:rPr>
                <w:rFonts w:ascii="Times New Roman" w:hAnsi="Times New Roman"/>
                <w:lang w:eastAsia="ar-SA"/>
              </w:rPr>
            </w:pPr>
          </w:p>
        </w:tc>
        <w:tc>
          <w:tcPr>
            <w:tcW w:w="7680" w:type="dxa"/>
          </w:tcPr>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ООО «Центр непрерывного образования и инноваций» г. Санкт-Петербург</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Повышение квалификации по дополнительной профессиональной программе</w:t>
            </w:r>
          </w:p>
          <w:p w:rsidR="00646E0F" w:rsidRPr="00E51920" w:rsidRDefault="00646E0F" w:rsidP="00646E0F">
            <w:pPr>
              <w:autoSpaceDE w:val="0"/>
              <w:snapToGrid w:val="0"/>
              <w:jc w:val="center"/>
              <w:rPr>
                <w:rFonts w:ascii="Times New Roman" w:hAnsi="Times New Roman"/>
                <w:bCs/>
              </w:rPr>
            </w:pPr>
            <w:r w:rsidRPr="00E51920">
              <w:rPr>
                <w:rFonts w:ascii="Times New Roman" w:hAnsi="Times New Roman"/>
                <w:bCs/>
              </w:rPr>
              <w:t>«Методическое сопровождение образовательной деятельности в системе дополнительного образования»</w:t>
            </w:r>
            <w:r>
              <w:rPr>
                <w:rFonts w:ascii="Times New Roman" w:hAnsi="Times New Roman"/>
                <w:bCs/>
              </w:rPr>
              <w:t xml:space="preserve">, </w:t>
            </w:r>
            <w:r w:rsidRPr="00E51920">
              <w:rPr>
                <w:rFonts w:ascii="Times New Roman" w:hAnsi="Times New Roman"/>
                <w:bCs/>
              </w:rPr>
              <w:t xml:space="preserve">72 час. </w:t>
            </w:r>
          </w:p>
          <w:p w:rsidR="00646E0F" w:rsidRPr="00E51920" w:rsidRDefault="00646E0F" w:rsidP="00646E0F">
            <w:pPr>
              <w:autoSpaceDE w:val="0"/>
              <w:snapToGrid w:val="0"/>
              <w:jc w:val="center"/>
              <w:rPr>
                <w:rFonts w:ascii="Times New Roman" w:hAnsi="Times New Roman"/>
                <w:bCs/>
              </w:rPr>
            </w:pPr>
          </w:p>
        </w:tc>
      </w:tr>
      <w:tr w:rsidR="00646E0F" w:rsidRPr="003D72BB" w:rsidTr="00646E0F">
        <w:tc>
          <w:tcPr>
            <w:tcW w:w="534" w:type="dxa"/>
          </w:tcPr>
          <w:p w:rsidR="00646E0F" w:rsidRPr="00D23FF3" w:rsidRDefault="00646E0F" w:rsidP="00BB4A40">
            <w:pPr>
              <w:numPr>
                <w:ilvl w:val="0"/>
                <w:numId w:val="19"/>
              </w:numPr>
              <w:ind w:left="360"/>
              <w:contextualSpacing/>
              <w:rPr>
                <w:rFonts w:ascii="Times New Roman" w:hAnsi="Times New Roman"/>
                <w:sz w:val="24"/>
                <w:szCs w:val="24"/>
              </w:rPr>
            </w:pPr>
          </w:p>
        </w:tc>
        <w:tc>
          <w:tcPr>
            <w:tcW w:w="1959" w:type="dxa"/>
          </w:tcPr>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Закирова Р.М.</w:t>
            </w:r>
          </w:p>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12.03.2024-21.03.2024</w:t>
            </w:r>
          </w:p>
          <w:p w:rsidR="00646E0F" w:rsidRPr="00DF6C94" w:rsidRDefault="00646E0F" w:rsidP="00646E0F">
            <w:pPr>
              <w:jc w:val="center"/>
              <w:rPr>
                <w:rFonts w:ascii="Times New Roman" w:hAnsi="Times New Roman"/>
                <w:lang w:eastAsia="ar-SA"/>
              </w:rPr>
            </w:pPr>
          </w:p>
        </w:tc>
        <w:tc>
          <w:tcPr>
            <w:tcW w:w="7680" w:type="dxa"/>
          </w:tcPr>
          <w:p w:rsidR="00646E0F" w:rsidRPr="00315286" w:rsidRDefault="00646E0F" w:rsidP="00646E0F">
            <w:pPr>
              <w:autoSpaceDE w:val="0"/>
              <w:snapToGrid w:val="0"/>
              <w:jc w:val="center"/>
              <w:rPr>
                <w:rFonts w:ascii="Times New Roman" w:hAnsi="Times New Roman"/>
                <w:bCs/>
              </w:rPr>
            </w:pPr>
            <w:r w:rsidRPr="00315286">
              <w:rPr>
                <w:rFonts w:ascii="Times New Roman" w:hAnsi="Times New Roman"/>
                <w:bCs/>
              </w:rPr>
              <w:t xml:space="preserve">ФГБОУ </w:t>
            </w:r>
            <w:proofErr w:type="gramStart"/>
            <w:r w:rsidRPr="00315286">
              <w:rPr>
                <w:rFonts w:ascii="Times New Roman" w:hAnsi="Times New Roman"/>
                <w:bCs/>
              </w:rPr>
              <w:t>ВО</w:t>
            </w:r>
            <w:proofErr w:type="gramEnd"/>
            <w:r w:rsidRPr="00315286">
              <w:rPr>
                <w:rFonts w:ascii="Times New Roman" w:hAnsi="Times New Roman"/>
                <w:bCs/>
              </w:rPr>
              <w:t xml:space="preserve"> «Казанский государственный институт культуры» Повышение квалификации по дополнительной профессиональной программе «Актуальные и перспективные формы обучения хореографии в современном российском образовании детей»</w:t>
            </w:r>
            <w:r>
              <w:rPr>
                <w:rFonts w:ascii="Times New Roman" w:hAnsi="Times New Roman"/>
                <w:bCs/>
              </w:rPr>
              <w:t xml:space="preserve">, </w:t>
            </w:r>
            <w:r w:rsidRPr="00315286">
              <w:rPr>
                <w:rFonts w:ascii="Times New Roman" w:hAnsi="Times New Roman"/>
                <w:bCs/>
              </w:rPr>
              <w:t>56 час.</w:t>
            </w:r>
          </w:p>
          <w:p w:rsidR="00646E0F" w:rsidRPr="00315286" w:rsidRDefault="00646E0F" w:rsidP="00646E0F">
            <w:pPr>
              <w:autoSpaceDE w:val="0"/>
              <w:snapToGrid w:val="0"/>
              <w:jc w:val="center"/>
              <w:rPr>
                <w:rFonts w:ascii="Times New Roman" w:hAnsi="Times New Roman"/>
                <w:bCs/>
              </w:rPr>
            </w:pPr>
          </w:p>
        </w:tc>
      </w:tr>
      <w:tr w:rsidR="00646E0F" w:rsidRPr="003D72BB" w:rsidTr="00646E0F">
        <w:tc>
          <w:tcPr>
            <w:tcW w:w="534" w:type="dxa"/>
          </w:tcPr>
          <w:p w:rsidR="00646E0F" w:rsidRPr="00D23FF3" w:rsidRDefault="00646E0F" w:rsidP="00BB4A40">
            <w:pPr>
              <w:numPr>
                <w:ilvl w:val="0"/>
                <w:numId w:val="19"/>
              </w:numPr>
              <w:ind w:left="360"/>
              <w:contextualSpacing/>
              <w:rPr>
                <w:rFonts w:ascii="Times New Roman" w:hAnsi="Times New Roman"/>
                <w:sz w:val="24"/>
                <w:szCs w:val="24"/>
              </w:rPr>
            </w:pPr>
          </w:p>
        </w:tc>
        <w:tc>
          <w:tcPr>
            <w:tcW w:w="1959" w:type="dxa"/>
          </w:tcPr>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Усманов И.А.</w:t>
            </w:r>
          </w:p>
          <w:p w:rsidR="00646E0F" w:rsidRPr="00DF6C94" w:rsidRDefault="00646E0F" w:rsidP="00646E0F">
            <w:pPr>
              <w:jc w:val="center"/>
              <w:rPr>
                <w:rFonts w:ascii="Times New Roman" w:hAnsi="Times New Roman"/>
                <w:lang w:eastAsia="ar-SA"/>
              </w:rPr>
            </w:pPr>
            <w:r w:rsidRPr="00DF6C94">
              <w:rPr>
                <w:rFonts w:ascii="Times New Roman" w:hAnsi="Times New Roman"/>
                <w:lang w:eastAsia="ar-SA"/>
              </w:rPr>
              <w:t>12.03.2024-21.03.2024</w:t>
            </w:r>
          </w:p>
        </w:tc>
        <w:tc>
          <w:tcPr>
            <w:tcW w:w="7680" w:type="dxa"/>
          </w:tcPr>
          <w:p w:rsidR="00646E0F" w:rsidRPr="00315286" w:rsidRDefault="00646E0F" w:rsidP="00646E0F">
            <w:pPr>
              <w:autoSpaceDE w:val="0"/>
              <w:snapToGrid w:val="0"/>
              <w:jc w:val="center"/>
              <w:rPr>
                <w:rFonts w:ascii="Times New Roman" w:hAnsi="Times New Roman"/>
                <w:bCs/>
              </w:rPr>
            </w:pPr>
            <w:r w:rsidRPr="00315286">
              <w:rPr>
                <w:rFonts w:ascii="Times New Roman" w:hAnsi="Times New Roman"/>
                <w:bCs/>
              </w:rPr>
              <w:t xml:space="preserve">ФГБОУ </w:t>
            </w:r>
            <w:proofErr w:type="gramStart"/>
            <w:r w:rsidRPr="00315286">
              <w:rPr>
                <w:rFonts w:ascii="Times New Roman" w:hAnsi="Times New Roman"/>
                <w:bCs/>
              </w:rPr>
              <w:t>ВО</w:t>
            </w:r>
            <w:proofErr w:type="gramEnd"/>
            <w:r w:rsidRPr="00315286">
              <w:rPr>
                <w:rFonts w:ascii="Times New Roman" w:hAnsi="Times New Roman"/>
                <w:bCs/>
              </w:rPr>
              <w:t xml:space="preserve"> «Казанский государственный институт культуры» Повышение квалификации по дополнительной профессиональной программе «Актуальные и перспективные формы обучения хореографии в современном российском образовании детей»</w:t>
            </w:r>
            <w:r>
              <w:rPr>
                <w:rFonts w:ascii="Times New Roman" w:hAnsi="Times New Roman"/>
                <w:bCs/>
              </w:rPr>
              <w:t xml:space="preserve">, </w:t>
            </w:r>
            <w:r w:rsidRPr="00315286">
              <w:rPr>
                <w:rFonts w:ascii="Times New Roman" w:hAnsi="Times New Roman"/>
                <w:bCs/>
              </w:rPr>
              <w:t>56 час.</w:t>
            </w:r>
          </w:p>
          <w:p w:rsidR="00646E0F" w:rsidRPr="00315286" w:rsidRDefault="00646E0F" w:rsidP="00646E0F">
            <w:pPr>
              <w:autoSpaceDE w:val="0"/>
              <w:snapToGrid w:val="0"/>
              <w:jc w:val="center"/>
              <w:rPr>
                <w:rFonts w:ascii="Times New Roman" w:hAnsi="Times New Roman"/>
                <w:bCs/>
              </w:rPr>
            </w:pPr>
          </w:p>
        </w:tc>
      </w:tr>
    </w:tbl>
    <w:p w:rsidR="007035E8" w:rsidRPr="003D72BB" w:rsidRDefault="007035E8" w:rsidP="007423FF">
      <w:pPr>
        <w:spacing w:after="0" w:line="240" w:lineRule="auto"/>
        <w:jc w:val="center"/>
        <w:rPr>
          <w:rFonts w:eastAsia="Times New Roman"/>
          <w:b/>
          <w:bCs/>
          <w:color w:val="FF0000"/>
        </w:rPr>
      </w:pPr>
    </w:p>
    <w:p w:rsidR="007035E8" w:rsidRPr="003D72BB" w:rsidRDefault="007035E8" w:rsidP="007423FF">
      <w:pPr>
        <w:spacing w:after="0" w:line="240" w:lineRule="auto"/>
        <w:jc w:val="center"/>
        <w:rPr>
          <w:rFonts w:eastAsia="Times New Roman"/>
          <w:b/>
          <w:bCs/>
          <w:color w:val="FF0000"/>
        </w:rPr>
      </w:pPr>
    </w:p>
    <w:p w:rsidR="007035E8" w:rsidRPr="003D72BB" w:rsidRDefault="007035E8" w:rsidP="007423FF">
      <w:pPr>
        <w:spacing w:after="0" w:line="240" w:lineRule="auto"/>
        <w:jc w:val="center"/>
        <w:rPr>
          <w:rFonts w:eastAsia="Times New Roman"/>
          <w:b/>
          <w:bCs/>
          <w:color w:val="FF0000"/>
        </w:rPr>
      </w:pPr>
    </w:p>
    <w:p w:rsidR="007423FF" w:rsidRPr="00D23FF3" w:rsidRDefault="007423FF" w:rsidP="007423FF">
      <w:pPr>
        <w:spacing w:after="0" w:line="240" w:lineRule="auto"/>
        <w:jc w:val="center"/>
        <w:rPr>
          <w:rFonts w:eastAsia="Times New Roman"/>
        </w:rPr>
      </w:pPr>
      <w:r w:rsidRPr="00D23FF3">
        <w:rPr>
          <w:rFonts w:eastAsia="Times New Roman"/>
          <w:b/>
          <w:bCs/>
        </w:rPr>
        <w:t>Мероприятия по стимулированию творческой активности</w:t>
      </w:r>
    </w:p>
    <w:p w:rsidR="007423FF" w:rsidRPr="00D23FF3" w:rsidRDefault="007423FF" w:rsidP="007423FF">
      <w:pPr>
        <w:spacing w:after="0" w:line="240" w:lineRule="auto"/>
        <w:jc w:val="center"/>
        <w:rPr>
          <w:rFonts w:eastAsia="Times New Roman"/>
        </w:rPr>
      </w:pPr>
      <w:r w:rsidRPr="00D23FF3">
        <w:rPr>
          <w:rFonts w:eastAsia="Times New Roman"/>
          <w:b/>
          <w:bCs/>
        </w:rPr>
        <w:t xml:space="preserve">педагогических работников </w:t>
      </w:r>
    </w:p>
    <w:p w:rsidR="007423FF" w:rsidRPr="00D23FF3" w:rsidRDefault="007423FF" w:rsidP="007423FF">
      <w:pPr>
        <w:spacing w:after="0" w:line="240" w:lineRule="auto"/>
        <w:jc w:val="center"/>
        <w:rPr>
          <w:rFonts w:eastAsia="Times New Roman"/>
        </w:rPr>
      </w:pPr>
    </w:p>
    <w:p w:rsidR="00DD391B" w:rsidRPr="00D23FF3" w:rsidRDefault="007423FF" w:rsidP="007423FF">
      <w:pPr>
        <w:spacing w:after="0" w:line="240" w:lineRule="auto"/>
        <w:jc w:val="both"/>
        <w:rPr>
          <w:rFonts w:eastAsia="Times New Roman"/>
        </w:rPr>
      </w:pPr>
      <w:r w:rsidRPr="00D23FF3">
        <w:rPr>
          <w:rFonts w:eastAsia="Times New Roman"/>
        </w:rPr>
        <w:t xml:space="preserve">В этом учебном году </w:t>
      </w:r>
      <w:proofErr w:type="gramStart"/>
      <w:r w:rsidRPr="00D23FF3">
        <w:rPr>
          <w:rFonts w:eastAsia="Times New Roman"/>
        </w:rPr>
        <w:t>проведе</w:t>
      </w:r>
      <w:r w:rsidR="003E481B" w:rsidRPr="00D23FF3">
        <w:rPr>
          <w:rFonts w:eastAsia="Times New Roman"/>
        </w:rPr>
        <w:t>ны</w:t>
      </w:r>
      <w:proofErr w:type="gramEnd"/>
      <w:r w:rsidR="003E481B" w:rsidRPr="00D23FF3">
        <w:rPr>
          <w:rFonts w:eastAsia="Times New Roman"/>
        </w:rPr>
        <w:t>:</w:t>
      </w:r>
    </w:p>
    <w:p w:rsidR="003E481B" w:rsidRPr="00D23FF3" w:rsidRDefault="003E481B" w:rsidP="007423FF">
      <w:pPr>
        <w:spacing w:after="0" w:line="240" w:lineRule="auto"/>
        <w:jc w:val="both"/>
        <w:rPr>
          <w:rFonts w:eastAsia="Times New Roman"/>
        </w:rPr>
      </w:pPr>
    </w:p>
    <w:p w:rsidR="00872753" w:rsidRPr="00D23FF3" w:rsidRDefault="00872753" w:rsidP="00872753">
      <w:pPr>
        <w:spacing w:after="0" w:line="240" w:lineRule="auto"/>
        <w:jc w:val="both"/>
        <w:rPr>
          <w:rFonts w:eastAsia="Times New Roman"/>
        </w:rPr>
      </w:pPr>
      <w:r w:rsidRPr="00D23FF3">
        <w:rPr>
          <w:rFonts w:eastAsia="Times New Roman"/>
          <w:b/>
          <w:bCs/>
          <w:u w:val="single"/>
        </w:rPr>
        <w:t>Аттестация педагогических кадров</w:t>
      </w:r>
      <w:r w:rsidRPr="00D23FF3">
        <w:rPr>
          <w:rFonts w:eastAsia="Times New Roman"/>
          <w:b/>
          <w:bCs/>
        </w:rPr>
        <w:t xml:space="preserve"> </w:t>
      </w:r>
    </w:p>
    <w:p w:rsidR="00872753" w:rsidRPr="0020436B" w:rsidRDefault="00872753" w:rsidP="00872753">
      <w:pPr>
        <w:pStyle w:val="a9"/>
        <w:spacing w:before="0" w:beforeAutospacing="0" w:after="0" w:afterAutospacing="0"/>
        <w:ind w:firstLine="360"/>
        <w:jc w:val="both"/>
      </w:pPr>
      <w:r w:rsidRPr="00D23FF3">
        <w:t xml:space="preserve">В соответствии с приказами Министерств образования и науки РФ и РТ и с перспективным планом проведения аттестации педагогических кадров в Центре внешкольной работы </w:t>
      </w:r>
      <w:r w:rsidRPr="0020436B">
        <w:t>на 20</w:t>
      </w:r>
      <w:r w:rsidR="0086464B" w:rsidRPr="0020436B">
        <w:t>2</w:t>
      </w:r>
      <w:r w:rsidR="00D23FF3" w:rsidRPr="0020436B">
        <w:t>3</w:t>
      </w:r>
      <w:r w:rsidRPr="0020436B">
        <w:t>-20</w:t>
      </w:r>
      <w:r w:rsidR="00B313B4" w:rsidRPr="0020436B">
        <w:t>2</w:t>
      </w:r>
      <w:r w:rsidR="00D23FF3" w:rsidRPr="0020436B">
        <w:t>7</w:t>
      </w:r>
      <w:r w:rsidRPr="0020436B">
        <w:t xml:space="preserve"> </w:t>
      </w:r>
      <w:proofErr w:type="spellStart"/>
      <w:r w:rsidRPr="0020436B">
        <w:t>г.г</w:t>
      </w:r>
      <w:proofErr w:type="spellEnd"/>
      <w:r w:rsidRPr="0020436B">
        <w:t xml:space="preserve">. в истекшем учебном году успешно прошли аттестацию </w:t>
      </w:r>
      <w:r w:rsidR="007035E8" w:rsidRPr="0020436B">
        <w:t>5</w:t>
      </w:r>
      <w:r w:rsidRPr="0020436B">
        <w:t xml:space="preserve"> </w:t>
      </w:r>
      <w:r w:rsidR="00E961F3" w:rsidRPr="0020436B">
        <w:t>педагогических работник</w:t>
      </w:r>
      <w:r w:rsidR="0020436B" w:rsidRPr="0020436B">
        <w:t>ов</w:t>
      </w:r>
      <w:r w:rsidRPr="0020436B">
        <w:t xml:space="preserve">: </w:t>
      </w:r>
    </w:p>
    <w:p w:rsidR="006455BB" w:rsidRPr="002127BD" w:rsidRDefault="00DE4E5D" w:rsidP="00872753">
      <w:pPr>
        <w:pStyle w:val="a9"/>
        <w:spacing w:before="0" w:beforeAutospacing="0" w:after="0" w:afterAutospacing="0"/>
        <w:contextualSpacing/>
        <w:jc w:val="both"/>
      </w:pPr>
      <w:r w:rsidRPr="002127BD">
        <w:t xml:space="preserve">- </w:t>
      </w:r>
      <w:r w:rsidR="00872753" w:rsidRPr="002127BD">
        <w:t>аттестован</w:t>
      </w:r>
      <w:r w:rsidR="007035E8" w:rsidRPr="002127BD">
        <w:t>ы</w:t>
      </w:r>
      <w:r w:rsidR="00872753" w:rsidRPr="002127BD">
        <w:t xml:space="preserve"> на </w:t>
      </w:r>
      <w:r w:rsidR="007035E8" w:rsidRPr="002127BD">
        <w:t>высшую</w:t>
      </w:r>
      <w:r w:rsidR="00872753" w:rsidRPr="002127BD">
        <w:t xml:space="preserve"> квалификационную категорию педагог</w:t>
      </w:r>
      <w:r w:rsidR="007035E8" w:rsidRPr="002127BD">
        <w:t>и</w:t>
      </w:r>
      <w:r w:rsidR="00872753" w:rsidRPr="002127BD">
        <w:t xml:space="preserve"> </w:t>
      </w:r>
      <w:r w:rsidR="002127BD" w:rsidRPr="002127BD">
        <w:t>А.Ф. Исмагилова</w:t>
      </w:r>
      <w:proofErr w:type="gramStart"/>
      <w:r w:rsidR="002127BD" w:rsidRPr="002127BD">
        <w:t>,</w:t>
      </w:r>
      <w:r w:rsidR="007035E8" w:rsidRPr="002127BD">
        <w:t xml:space="preserve">, </w:t>
      </w:r>
      <w:proofErr w:type="gramEnd"/>
      <w:r w:rsidR="002127BD" w:rsidRPr="002127BD">
        <w:t>М.Х. Нурмухаметова, Е.В. Остроухова, И.М. Хайруллина</w:t>
      </w:r>
      <w:r w:rsidR="0086464B" w:rsidRPr="002127BD">
        <w:t>;</w:t>
      </w:r>
    </w:p>
    <w:p w:rsidR="007035E8" w:rsidRPr="002127BD" w:rsidRDefault="007035E8" w:rsidP="00872753">
      <w:pPr>
        <w:pStyle w:val="a9"/>
        <w:spacing w:before="0" w:beforeAutospacing="0" w:after="0" w:afterAutospacing="0"/>
        <w:contextualSpacing/>
        <w:jc w:val="both"/>
      </w:pPr>
      <w:r w:rsidRPr="002127BD">
        <w:t xml:space="preserve">аттестованы на </w:t>
      </w:r>
      <w:r w:rsidR="002127BD" w:rsidRPr="002127BD">
        <w:t>первую</w:t>
      </w:r>
      <w:r w:rsidRPr="002127BD">
        <w:t xml:space="preserve"> квалификационную категорию методист</w:t>
      </w:r>
      <w:r w:rsidR="0020436B">
        <w:t>ы</w:t>
      </w:r>
      <w:r w:rsidRPr="002127BD">
        <w:t xml:space="preserve"> </w:t>
      </w:r>
      <w:r w:rsidR="002127BD" w:rsidRPr="002127BD">
        <w:t>Р</w:t>
      </w:r>
      <w:r w:rsidRPr="002127BD">
        <w:t>.М.</w:t>
      </w:r>
      <w:r w:rsidR="002127BD" w:rsidRPr="002127BD">
        <w:t xml:space="preserve"> Богомолова</w:t>
      </w:r>
      <w:r w:rsidR="0020436B">
        <w:t>, А.В. Трифонова</w:t>
      </w:r>
      <w:r w:rsidR="002127BD">
        <w:t>, педагог Р.М. Закирова</w:t>
      </w:r>
      <w:r w:rsidRPr="002127BD">
        <w:t>;</w:t>
      </w:r>
    </w:p>
    <w:p w:rsidR="00872753" w:rsidRPr="002127BD" w:rsidRDefault="00872753" w:rsidP="00872753">
      <w:pPr>
        <w:pStyle w:val="a9"/>
        <w:spacing w:before="0" w:beforeAutospacing="0" w:after="0" w:afterAutospacing="0"/>
        <w:contextualSpacing/>
        <w:jc w:val="both"/>
      </w:pPr>
      <w:r w:rsidRPr="002127BD">
        <w:t>- аттестован</w:t>
      </w:r>
      <w:r w:rsidR="007035E8" w:rsidRPr="002127BD">
        <w:t>а</w:t>
      </w:r>
      <w:r w:rsidRPr="002127BD">
        <w:t xml:space="preserve"> на соответствие занимаемой должности </w:t>
      </w:r>
      <w:r w:rsidR="00624E4E" w:rsidRPr="002127BD">
        <w:t>педагог</w:t>
      </w:r>
      <w:r w:rsidR="002127BD" w:rsidRPr="002127BD">
        <w:t>и</w:t>
      </w:r>
      <w:r w:rsidR="007035E8" w:rsidRPr="002127BD">
        <w:t xml:space="preserve"> </w:t>
      </w:r>
      <w:proofErr w:type="spellStart"/>
      <w:r w:rsidR="002127BD" w:rsidRPr="002127BD">
        <w:t>И</w:t>
      </w:r>
      <w:r w:rsidR="00624E4E" w:rsidRPr="002127BD">
        <w:t>.</w:t>
      </w:r>
      <w:r w:rsidR="002127BD" w:rsidRPr="002127BD">
        <w:t>Т</w:t>
      </w:r>
      <w:r w:rsidR="00624E4E" w:rsidRPr="002127BD">
        <w:t>.</w:t>
      </w:r>
      <w:r w:rsidR="002127BD" w:rsidRPr="002127BD">
        <w:t>Гаврилова</w:t>
      </w:r>
      <w:proofErr w:type="spellEnd"/>
      <w:r w:rsidR="002127BD" w:rsidRPr="002127BD">
        <w:t>, И.А. Усманов, Н.В. Шульдякова</w:t>
      </w:r>
      <w:r w:rsidR="00DE4E5D" w:rsidRPr="002127BD">
        <w:t>;</w:t>
      </w:r>
    </w:p>
    <w:p w:rsidR="009E2604" w:rsidRPr="0020436B" w:rsidRDefault="009E2604" w:rsidP="00872753">
      <w:pPr>
        <w:pStyle w:val="a9"/>
        <w:spacing w:before="0" w:beforeAutospacing="0" w:after="0" w:afterAutospacing="0"/>
        <w:ind w:firstLine="360"/>
        <w:jc w:val="both"/>
      </w:pPr>
      <w:r w:rsidRPr="0020436B">
        <w:t>По итогам аттестации в марте 202</w:t>
      </w:r>
      <w:r w:rsidR="0020436B" w:rsidRPr="0020436B">
        <w:t>4</w:t>
      </w:r>
      <w:r w:rsidRPr="0020436B">
        <w:t xml:space="preserve"> года из общей численности (2</w:t>
      </w:r>
      <w:r w:rsidR="0020436B" w:rsidRPr="0020436B">
        <w:t>3</w:t>
      </w:r>
      <w:r w:rsidRPr="0020436B">
        <w:t xml:space="preserve"> чел.) основных педагогических работников ЦВР всего имеют квалификационные категории 1</w:t>
      </w:r>
      <w:r w:rsidR="0020436B" w:rsidRPr="0020436B">
        <w:t>6</w:t>
      </w:r>
      <w:r w:rsidRPr="0020436B">
        <w:t xml:space="preserve"> чел</w:t>
      </w:r>
      <w:r w:rsidR="00624E4E" w:rsidRPr="0020436B">
        <w:t>овек (</w:t>
      </w:r>
      <w:r w:rsidR="0020436B" w:rsidRPr="0020436B">
        <w:t>6</w:t>
      </w:r>
      <w:r w:rsidR="003F6686" w:rsidRPr="0020436B">
        <w:t>9</w:t>
      </w:r>
      <w:r w:rsidR="00624E4E" w:rsidRPr="003E48C7">
        <w:t xml:space="preserve">%), не </w:t>
      </w:r>
      <w:r w:rsidR="00624E4E" w:rsidRPr="0020436B">
        <w:t xml:space="preserve">имеют категории </w:t>
      </w:r>
      <w:r w:rsidR="0020436B" w:rsidRPr="0020436B">
        <w:t>7</w:t>
      </w:r>
      <w:r w:rsidRPr="0020436B">
        <w:t xml:space="preserve"> человек (</w:t>
      </w:r>
      <w:r w:rsidR="0020436B" w:rsidRPr="0020436B">
        <w:t>3</w:t>
      </w:r>
      <w:r w:rsidR="003F6686" w:rsidRPr="0020436B">
        <w:t>1</w:t>
      </w:r>
      <w:r w:rsidRPr="0020436B">
        <w:t xml:space="preserve">%). Из числа имеющих квалификационные категории </w:t>
      </w:r>
      <w:r w:rsidR="0020436B" w:rsidRPr="0020436B">
        <w:t>11</w:t>
      </w:r>
      <w:r w:rsidRPr="0020436B">
        <w:t xml:space="preserve"> человек (</w:t>
      </w:r>
      <w:r w:rsidR="003F6686" w:rsidRPr="0020436B">
        <w:t>6</w:t>
      </w:r>
      <w:r w:rsidR="0020436B" w:rsidRPr="0020436B">
        <w:t>9</w:t>
      </w:r>
      <w:r w:rsidRPr="0020436B">
        <w:t xml:space="preserve">%) имеют высшую категорию, </w:t>
      </w:r>
      <w:r w:rsidR="0020436B" w:rsidRPr="0020436B">
        <w:t>5</w:t>
      </w:r>
      <w:r w:rsidRPr="0020436B">
        <w:t xml:space="preserve"> человек (</w:t>
      </w:r>
      <w:r w:rsidR="003F6686" w:rsidRPr="0020436B">
        <w:t>31</w:t>
      </w:r>
      <w:r w:rsidRPr="0020436B">
        <w:t>%) - первую категорию.</w:t>
      </w:r>
    </w:p>
    <w:p w:rsidR="003F6686" w:rsidRPr="0020436B" w:rsidRDefault="00E961F3" w:rsidP="00872753">
      <w:pPr>
        <w:pStyle w:val="a9"/>
        <w:spacing w:before="0" w:beforeAutospacing="0" w:after="0" w:afterAutospacing="0"/>
        <w:ind w:firstLine="360"/>
        <w:jc w:val="both"/>
      </w:pPr>
      <w:proofErr w:type="gramStart"/>
      <w:r w:rsidRPr="0020436B">
        <w:lastRenderedPageBreak/>
        <w:t>В 20</w:t>
      </w:r>
      <w:r w:rsidR="000B2D4B" w:rsidRPr="0020436B">
        <w:t>2</w:t>
      </w:r>
      <w:r w:rsidR="0020436B" w:rsidRPr="0020436B">
        <w:t>4</w:t>
      </w:r>
      <w:r w:rsidRPr="0020436B">
        <w:t>-20</w:t>
      </w:r>
      <w:r w:rsidR="00546030" w:rsidRPr="0020436B">
        <w:t>2</w:t>
      </w:r>
      <w:r w:rsidR="0020436B" w:rsidRPr="0020436B">
        <w:t>5</w:t>
      </w:r>
      <w:r w:rsidR="00872753" w:rsidRPr="0020436B">
        <w:t xml:space="preserve"> учебном году предстоит аттестоваться на </w:t>
      </w:r>
      <w:r w:rsidR="000B2D4B" w:rsidRPr="0020436B">
        <w:t xml:space="preserve">соответствие занимаемой должности </w:t>
      </w:r>
      <w:r w:rsidR="00FF37D3" w:rsidRPr="0020436B">
        <w:t>- педагога</w:t>
      </w:r>
      <w:r w:rsidR="00624E4E" w:rsidRPr="0020436B">
        <w:t xml:space="preserve">м дополнительного образования </w:t>
      </w:r>
      <w:proofErr w:type="spellStart"/>
      <w:r w:rsidR="0020436B" w:rsidRPr="0020436B">
        <w:t>Зиятдинову</w:t>
      </w:r>
      <w:proofErr w:type="spellEnd"/>
      <w:r w:rsidR="003F6686" w:rsidRPr="0020436B">
        <w:t xml:space="preserve"> </w:t>
      </w:r>
      <w:r w:rsidR="0020436B" w:rsidRPr="0020436B">
        <w:t>Р</w:t>
      </w:r>
      <w:r w:rsidR="003F6686" w:rsidRPr="0020436B">
        <w:t>.</w:t>
      </w:r>
      <w:r w:rsidR="0020436B" w:rsidRPr="0020436B">
        <w:t>Р</w:t>
      </w:r>
      <w:r w:rsidR="003F6686" w:rsidRPr="0020436B">
        <w:t>.,</w:t>
      </w:r>
      <w:r w:rsidR="000B2D4B" w:rsidRPr="0020436B">
        <w:t xml:space="preserve"> </w:t>
      </w:r>
      <w:r w:rsidR="00624E4E" w:rsidRPr="0020436B">
        <w:t>ме</w:t>
      </w:r>
      <w:r w:rsidR="00FF37D3" w:rsidRPr="0020436B">
        <w:t xml:space="preserve">тодисту </w:t>
      </w:r>
      <w:r w:rsidR="0020436B" w:rsidRPr="0020436B">
        <w:t>Хабибуллиной</w:t>
      </w:r>
      <w:r w:rsidR="00FF37D3" w:rsidRPr="0020436B">
        <w:t xml:space="preserve"> </w:t>
      </w:r>
      <w:r w:rsidR="0020436B" w:rsidRPr="0020436B">
        <w:t>Е</w:t>
      </w:r>
      <w:r w:rsidR="00FF37D3" w:rsidRPr="0020436B">
        <w:t>.</w:t>
      </w:r>
      <w:r w:rsidR="0020436B" w:rsidRPr="0020436B">
        <w:t>В</w:t>
      </w:r>
      <w:r w:rsidR="00FF37D3" w:rsidRPr="0020436B">
        <w:t>.</w:t>
      </w:r>
      <w:r w:rsidR="0020436B" w:rsidRPr="0020436B">
        <w:t xml:space="preserve">, </w:t>
      </w:r>
      <w:proofErr w:type="spellStart"/>
      <w:r w:rsidR="0020436B" w:rsidRPr="0020436B">
        <w:t>воспмтателю</w:t>
      </w:r>
      <w:proofErr w:type="spellEnd"/>
      <w:r w:rsidR="0020436B" w:rsidRPr="0020436B">
        <w:t xml:space="preserve"> Остроуховой Е.В.</w:t>
      </w:r>
      <w:r w:rsidR="00FF37D3" w:rsidRPr="003D72BB">
        <w:rPr>
          <w:color w:val="FF0000"/>
        </w:rPr>
        <w:t>,</w:t>
      </w:r>
      <w:r w:rsidR="003F6686" w:rsidRPr="003D72BB">
        <w:rPr>
          <w:color w:val="FF0000"/>
        </w:rPr>
        <w:t xml:space="preserve"> </w:t>
      </w:r>
      <w:r w:rsidR="003F6686" w:rsidRPr="0020436B">
        <w:t>на установление первой квалификационной категории – педагогам – Усманову И.А.,</w:t>
      </w:r>
      <w:r w:rsidR="003F6686" w:rsidRPr="003D72BB">
        <w:rPr>
          <w:color w:val="FF0000"/>
        </w:rPr>
        <w:t xml:space="preserve"> </w:t>
      </w:r>
      <w:r w:rsidR="0020436B" w:rsidRPr="0020436B">
        <w:t>Ульяновой</w:t>
      </w:r>
      <w:r w:rsidR="003F6686" w:rsidRPr="0020436B">
        <w:t xml:space="preserve"> </w:t>
      </w:r>
      <w:r w:rsidR="0020436B" w:rsidRPr="0020436B">
        <w:t>Г</w:t>
      </w:r>
      <w:r w:rsidR="003F6686" w:rsidRPr="0020436B">
        <w:t>.</w:t>
      </w:r>
      <w:r w:rsidR="0020436B" w:rsidRPr="0020436B">
        <w:t>С</w:t>
      </w:r>
      <w:r w:rsidR="003F6686" w:rsidRPr="0020436B">
        <w:t xml:space="preserve">., </w:t>
      </w:r>
      <w:r w:rsidR="00FF37D3" w:rsidRPr="0020436B">
        <w:t xml:space="preserve"> на установление </w:t>
      </w:r>
      <w:r w:rsidR="0073482E" w:rsidRPr="0020436B">
        <w:t>высшей</w:t>
      </w:r>
      <w:r w:rsidR="00FF37D3" w:rsidRPr="0020436B">
        <w:t xml:space="preserve"> квалификационной категории – педагог</w:t>
      </w:r>
      <w:r w:rsidR="00624E4E" w:rsidRPr="0020436B">
        <w:t>ам</w:t>
      </w:r>
      <w:r w:rsidR="00FF37D3" w:rsidRPr="0020436B">
        <w:t xml:space="preserve"> </w:t>
      </w:r>
      <w:r w:rsidR="0020436B" w:rsidRPr="0020436B">
        <w:t>Гребневой</w:t>
      </w:r>
      <w:r w:rsidR="003F6686" w:rsidRPr="0020436B">
        <w:t xml:space="preserve"> </w:t>
      </w:r>
      <w:r w:rsidR="0020436B" w:rsidRPr="0020436B">
        <w:t>А</w:t>
      </w:r>
      <w:r w:rsidR="003F6686" w:rsidRPr="0020436B">
        <w:t>.</w:t>
      </w:r>
      <w:r w:rsidR="0020436B" w:rsidRPr="0020436B">
        <w:t>Ю</w:t>
      </w:r>
      <w:r w:rsidR="00FF37D3" w:rsidRPr="0020436B">
        <w:t>.</w:t>
      </w:r>
      <w:r w:rsidR="00624E4E" w:rsidRPr="0020436B">
        <w:t xml:space="preserve">, </w:t>
      </w:r>
      <w:proofErr w:type="spellStart"/>
      <w:r w:rsidR="0020436B" w:rsidRPr="0020436B">
        <w:t>Джанджигитовой</w:t>
      </w:r>
      <w:proofErr w:type="spellEnd"/>
      <w:r w:rsidR="003F6686" w:rsidRPr="0020436B">
        <w:t xml:space="preserve"> </w:t>
      </w:r>
      <w:r w:rsidR="0020436B" w:rsidRPr="0020436B">
        <w:t>А</w:t>
      </w:r>
      <w:r w:rsidR="003F6686" w:rsidRPr="0020436B">
        <w:t>.</w:t>
      </w:r>
      <w:r w:rsidR="0020436B" w:rsidRPr="0020436B">
        <w:t>А</w:t>
      </w:r>
      <w:r w:rsidR="003F6686" w:rsidRPr="0020436B">
        <w:t>.</w:t>
      </w:r>
      <w:r w:rsidR="0020436B">
        <w:t>, Кибардиной Н.М.</w:t>
      </w:r>
      <w:proofErr w:type="gramEnd"/>
    </w:p>
    <w:p w:rsidR="00872753" w:rsidRPr="0020436B" w:rsidRDefault="00872753" w:rsidP="00872753">
      <w:pPr>
        <w:pStyle w:val="a9"/>
        <w:spacing w:before="0" w:beforeAutospacing="0" w:after="0" w:afterAutospacing="0"/>
        <w:ind w:firstLine="360"/>
        <w:jc w:val="both"/>
      </w:pPr>
      <w:r w:rsidRPr="0020436B">
        <w:t xml:space="preserve">Таким образом, перечисленным педагогическим работникам предстоит большая кропотливая работа по осмыслению накопленного педагогического опыта, достигнутых результатов образовательной и методической деятельности, как собственных, так и результатов обучающихся, грамотному составлению заявлений и карт результативности профессиональной деятельности. </w:t>
      </w:r>
    </w:p>
    <w:p w:rsidR="00D25EC8" w:rsidRPr="003D72BB" w:rsidRDefault="00D25EC8" w:rsidP="00872753">
      <w:pPr>
        <w:pStyle w:val="a9"/>
        <w:spacing w:before="0" w:beforeAutospacing="0" w:after="0" w:afterAutospacing="0"/>
        <w:ind w:firstLine="360"/>
        <w:jc w:val="both"/>
        <w:rPr>
          <w:color w:val="FF0000"/>
        </w:rPr>
      </w:pPr>
    </w:p>
    <w:p w:rsidR="007423FF" w:rsidRPr="00F37CF9" w:rsidRDefault="007423FF" w:rsidP="007423FF">
      <w:pPr>
        <w:spacing w:after="0" w:line="240" w:lineRule="auto"/>
        <w:jc w:val="both"/>
        <w:rPr>
          <w:rFonts w:eastAsia="Times New Roman"/>
        </w:rPr>
      </w:pPr>
      <w:r w:rsidRPr="00F37CF9">
        <w:rPr>
          <w:rFonts w:eastAsia="Times New Roman"/>
          <w:b/>
          <w:bCs/>
          <w:u w:val="single"/>
        </w:rPr>
        <w:t xml:space="preserve">Смотры творческих лабораторий </w:t>
      </w:r>
      <w:r w:rsidRPr="00F37CF9">
        <w:rPr>
          <w:rFonts w:eastAsia="Times New Roman"/>
        </w:rPr>
        <w:t xml:space="preserve">проводились по плану. </w:t>
      </w:r>
    </w:p>
    <w:p w:rsidR="0003633D" w:rsidRPr="00F37CF9" w:rsidRDefault="007423FF" w:rsidP="0003633D">
      <w:pPr>
        <w:spacing w:after="0" w:line="100" w:lineRule="atLeast"/>
        <w:rPr>
          <w:rFonts w:eastAsia="Times New Roman"/>
        </w:rPr>
      </w:pPr>
      <w:r w:rsidRPr="00F37CF9">
        <w:rPr>
          <w:rFonts w:eastAsia="Times New Roman"/>
        </w:rPr>
        <w:t>С</w:t>
      </w:r>
      <w:r w:rsidR="00CF4149" w:rsidRPr="00F37CF9">
        <w:rPr>
          <w:rFonts w:eastAsia="Times New Roman"/>
        </w:rPr>
        <w:t xml:space="preserve">мотр творческих лабораторий </w:t>
      </w:r>
      <w:r w:rsidRPr="00F37CF9">
        <w:rPr>
          <w:rFonts w:eastAsia="Times New Roman"/>
        </w:rPr>
        <w:t>объединений ЦВР прошел в</w:t>
      </w:r>
      <w:r w:rsidR="00DE5204" w:rsidRPr="00F37CF9">
        <w:rPr>
          <w:rFonts w:eastAsia="Times New Roman"/>
        </w:rPr>
        <w:t xml:space="preserve"> рамках</w:t>
      </w:r>
      <w:r w:rsidR="00DD391B" w:rsidRPr="00F37CF9">
        <w:rPr>
          <w:rFonts w:eastAsia="Times New Roman"/>
        </w:rPr>
        <w:t xml:space="preserve"> </w:t>
      </w:r>
      <w:r w:rsidR="0084037A" w:rsidRPr="00F37CF9">
        <w:rPr>
          <w:rFonts w:eastAsia="Times New Roman"/>
        </w:rPr>
        <w:t>реализации рабочих и авторских программ</w:t>
      </w:r>
      <w:r w:rsidR="00AA4792" w:rsidRPr="00F37CF9">
        <w:rPr>
          <w:rFonts w:eastAsia="Times New Roman"/>
        </w:rPr>
        <w:t>:</w:t>
      </w:r>
    </w:p>
    <w:p w:rsidR="00AA4792" w:rsidRDefault="00AA4792" w:rsidP="00BB4A40">
      <w:pPr>
        <w:pStyle w:val="a4"/>
        <w:numPr>
          <w:ilvl w:val="2"/>
          <w:numId w:val="23"/>
        </w:numPr>
        <w:snapToGrid w:val="0"/>
        <w:spacing w:after="0" w:line="240" w:lineRule="auto"/>
        <w:rPr>
          <w:rFonts w:eastAsia="Times New Roman"/>
          <w:color w:val="000000"/>
        </w:rPr>
      </w:pPr>
      <w:r>
        <w:rPr>
          <w:rFonts w:eastAsia="Times New Roman"/>
          <w:color w:val="000000"/>
          <w:u w:val="single"/>
        </w:rPr>
        <w:t xml:space="preserve"> </w:t>
      </w:r>
      <w:r w:rsidRPr="00AA4792">
        <w:rPr>
          <w:rFonts w:eastAsia="Times New Roman"/>
          <w:color w:val="000000"/>
          <w:u w:val="single"/>
        </w:rPr>
        <w:t xml:space="preserve">г. </w:t>
      </w:r>
      <w:r w:rsidRPr="00AA4792">
        <w:rPr>
          <w:rFonts w:eastAsia="Times New Roman"/>
          <w:color w:val="000000"/>
        </w:rPr>
        <w:t>– объединение «Разноцветное настроение», педагог Гаврилова Э.Т.</w:t>
      </w:r>
    </w:p>
    <w:p w:rsidR="00AA4792" w:rsidRDefault="00AA4792" w:rsidP="00362741">
      <w:pPr>
        <w:snapToGrid w:val="0"/>
        <w:spacing w:after="0" w:line="240" w:lineRule="auto"/>
        <w:rPr>
          <w:rFonts w:eastAsia="Times New Roman"/>
          <w:color w:val="000000"/>
        </w:rPr>
      </w:pPr>
      <w:r>
        <w:rPr>
          <w:rFonts w:eastAsia="Times New Roman"/>
          <w:color w:val="000000"/>
        </w:rPr>
        <w:t xml:space="preserve">                       </w:t>
      </w:r>
      <w:r w:rsidRPr="00AA4792">
        <w:rPr>
          <w:rFonts w:eastAsia="Times New Roman"/>
          <w:color w:val="000000"/>
        </w:rPr>
        <w:t>– школа  раннего развития «Филиппок», педагог Шульдякова Н В.</w:t>
      </w:r>
    </w:p>
    <w:p w:rsidR="00AA4792" w:rsidRPr="00AA4792" w:rsidRDefault="00AA4792" w:rsidP="00362741">
      <w:pPr>
        <w:snapToGrid w:val="0"/>
        <w:spacing w:after="0" w:line="240" w:lineRule="auto"/>
        <w:rPr>
          <w:rFonts w:eastAsia="Times New Roman"/>
          <w:color w:val="000000"/>
        </w:rPr>
      </w:pPr>
      <w:r w:rsidRPr="00AA4792">
        <w:rPr>
          <w:rFonts w:eastAsia="Times New Roman"/>
          <w:color w:val="000000"/>
          <w:u w:val="single"/>
        </w:rPr>
        <w:t>16.10.2023 г</w:t>
      </w:r>
      <w:r>
        <w:rPr>
          <w:rFonts w:eastAsia="Times New Roman"/>
          <w:color w:val="000000"/>
        </w:rPr>
        <w:t xml:space="preserve">. – </w:t>
      </w:r>
      <w:r w:rsidRPr="00AA4792">
        <w:rPr>
          <w:rFonts w:eastAsia="Times New Roman"/>
          <w:color w:val="000000"/>
        </w:rPr>
        <w:t>школа</w:t>
      </w:r>
      <w:r>
        <w:rPr>
          <w:rFonts w:eastAsia="Times New Roman"/>
          <w:color w:val="000000"/>
        </w:rPr>
        <w:t xml:space="preserve"> </w:t>
      </w:r>
      <w:r w:rsidRPr="00AA4792">
        <w:rPr>
          <w:rFonts w:eastAsia="Times New Roman"/>
          <w:color w:val="000000"/>
        </w:rPr>
        <w:t xml:space="preserve"> раннего развития «Филиппок», педагог Нурмухаметова М.Х.</w:t>
      </w:r>
    </w:p>
    <w:p w:rsidR="00AA4792" w:rsidRPr="00AA4792" w:rsidRDefault="00AA4792" w:rsidP="00362741">
      <w:pPr>
        <w:snapToGrid w:val="0"/>
        <w:spacing w:after="0" w:line="240" w:lineRule="auto"/>
        <w:ind w:left="1418"/>
        <w:rPr>
          <w:rFonts w:eastAsia="Times New Roman"/>
          <w:color w:val="000000"/>
        </w:rPr>
      </w:pPr>
      <w:r w:rsidRPr="00AA4792">
        <w:rPr>
          <w:rFonts w:eastAsia="Times New Roman"/>
          <w:color w:val="000000"/>
        </w:rPr>
        <w:t>-</w:t>
      </w:r>
      <w:r>
        <w:rPr>
          <w:rFonts w:eastAsia="Times New Roman"/>
          <w:color w:val="000000"/>
        </w:rPr>
        <w:t xml:space="preserve"> </w:t>
      </w:r>
      <w:r w:rsidRPr="00AA4792">
        <w:rPr>
          <w:rFonts w:eastAsia="Times New Roman"/>
          <w:color w:val="000000"/>
        </w:rPr>
        <w:t>школа раннего развития «Филиппок», педагог Хайруллина И.М</w:t>
      </w:r>
    </w:p>
    <w:p w:rsidR="00E823CE" w:rsidRPr="00E823CE" w:rsidRDefault="00E823CE" w:rsidP="00362741">
      <w:pPr>
        <w:snapToGrid w:val="0"/>
        <w:spacing w:after="0" w:line="240" w:lineRule="auto"/>
        <w:rPr>
          <w:rFonts w:eastAsia="Times New Roman"/>
          <w:color w:val="000000"/>
        </w:rPr>
      </w:pPr>
      <w:r w:rsidRPr="00E823CE">
        <w:rPr>
          <w:rFonts w:eastAsia="Times New Roman"/>
          <w:color w:val="000000"/>
          <w:u w:val="single"/>
        </w:rPr>
        <w:t>19.10.2023 г.</w:t>
      </w:r>
      <w:r w:rsidRPr="00E823CE">
        <w:rPr>
          <w:rFonts w:eastAsia="Times New Roman"/>
          <w:color w:val="000000"/>
        </w:rPr>
        <w:t>-  объединение «Струнные инструменты», педагог Кибардина Н.М.</w:t>
      </w:r>
    </w:p>
    <w:p w:rsidR="00E823CE" w:rsidRDefault="00E823CE" w:rsidP="00362741">
      <w:pPr>
        <w:snapToGrid w:val="0"/>
        <w:spacing w:after="0" w:line="240" w:lineRule="auto"/>
        <w:rPr>
          <w:rFonts w:eastAsia="Times New Roman"/>
          <w:color w:val="000000"/>
        </w:rPr>
      </w:pPr>
      <w:r w:rsidRPr="00E823CE">
        <w:rPr>
          <w:rFonts w:eastAsia="Times New Roman"/>
          <w:color w:val="000000"/>
          <w:u w:val="single"/>
        </w:rPr>
        <w:t>25.10.2023 г.</w:t>
      </w:r>
      <w:r w:rsidRPr="00E823CE">
        <w:rPr>
          <w:rFonts w:eastAsia="Times New Roman"/>
          <w:color w:val="000000"/>
        </w:rPr>
        <w:t xml:space="preserve"> - объединение  «Цирковое ревю», педагог Шайкина А.А.</w:t>
      </w:r>
    </w:p>
    <w:p w:rsidR="00F37CF9" w:rsidRPr="00E823CE" w:rsidRDefault="00F37CF9" w:rsidP="00362741">
      <w:pPr>
        <w:snapToGrid w:val="0"/>
        <w:spacing w:after="0" w:line="240" w:lineRule="auto"/>
        <w:rPr>
          <w:rFonts w:eastAsia="Times New Roman"/>
          <w:color w:val="000000"/>
        </w:rPr>
      </w:pPr>
      <w:r w:rsidRPr="00F37CF9">
        <w:rPr>
          <w:rFonts w:eastAsia="Times New Roman"/>
          <w:color w:val="000000"/>
          <w:u w:val="single"/>
        </w:rPr>
        <w:t>18.04.2024 г.</w:t>
      </w:r>
      <w:r>
        <w:rPr>
          <w:rFonts w:eastAsia="Times New Roman"/>
          <w:color w:val="000000"/>
        </w:rPr>
        <w:t xml:space="preserve"> </w:t>
      </w:r>
      <w:r w:rsidRPr="00F37CF9">
        <w:rPr>
          <w:rFonts w:eastAsia="Times New Roman"/>
          <w:color w:val="000000"/>
        </w:rPr>
        <w:t>-</w:t>
      </w:r>
      <w:r>
        <w:rPr>
          <w:rFonts w:eastAsia="Times New Roman"/>
          <w:color w:val="000000"/>
        </w:rPr>
        <w:t xml:space="preserve"> </w:t>
      </w:r>
      <w:r w:rsidRPr="00F37CF9">
        <w:rPr>
          <w:rFonts w:eastAsia="Times New Roman"/>
          <w:color w:val="000000"/>
        </w:rPr>
        <w:t xml:space="preserve"> объединение «Мастеровые». Педагог Ульянова Г.С.</w:t>
      </w:r>
    </w:p>
    <w:p w:rsidR="00E823CE" w:rsidRPr="00E823CE" w:rsidRDefault="00E823CE" w:rsidP="00362741">
      <w:pPr>
        <w:snapToGrid w:val="0"/>
        <w:spacing w:after="0" w:line="240" w:lineRule="auto"/>
        <w:rPr>
          <w:rFonts w:eastAsia="Times New Roman"/>
          <w:color w:val="000000"/>
        </w:rPr>
      </w:pPr>
      <w:r w:rsidRPr="00E823CE">
        <w:rPr>
          <w:rFonts w:eastAsia="Times New Roman"/>
          <w:color w:val="000000"/>
          <w:u w:val="single"/>
        </w:rPr>
        <w:t>19.04.2024 г.</w:t>
      </w:r>
      <w:r w:rsidRPr="00E823CE">
        <w:rPr>
          <w:rFonts w:eastAsia="Times New Roman"/>
          <w:color w:val="000000"/>
        </w:rPr>
        <w:t xml:space="preserve"> - объединение «Корэш», педагог Зиятдинов Р.Р.</w:t>
      </w:r>
    </w:p>
    <w:p w:rsidR="00E823CE" w:rsidRPr="00E823CE" w:rsidRDefault="00E823CE" w:rsidP="00362741">
      <w:pPr>
        <w:snapToGrid w:val="0"/>
        <w:spacing w:after="0" w:line="240" w:lineRule="auto"/>
        <w:rPr>
          <w:rFonts w:eastAsia="Times New Roman"/>
        </w:rPr>
      </w:pPr>
      <w:r w:rsidRPr="00E823CE">
        <w:rPr>
          <w:rFonts w:eastAsia="Times New Roman"/>
          <w:u w:val="single"/>
        </w:rPr>
        <w:t>26.04.2024 г.</w:t>
      </w:r>
      <w:r w:rsidRPr="00E823CE">
        <w:rPr>
          <w:rFonts w:eastAsia="Times New Roman"/>
        </w:rPr>
        <w:t xml:space="preserve"> - объединение «Игра на гитаре», педагог Гребнева А.Ю.</w:t>
      </w:r>
    </w:p>
    <w:p w:rsidR="007423FF" w:rsidRDefault="007423FF" w:rsidP="0073482E">
      <w:pPr>
        <w:spacing w:before="120" w:after="120" w:line="240" w:lineRule="auto"/>
        <w:jc w:val="both"/>
        <w:rPr>
          <w:rFonts w:eastAsia="Times New Roman"/>
        </w:rPr>
      </w:pPr>
      <w:r w:rsidRPr="00A22B46">
        <w:rPr>
          <w:rFonts w:eastAsia="Times New Roman"/>
          <w:b/>
          <w:bCs/>
          <w:u w:val="single"/>
        </w:rPr>
        <w:t>Открытые занятия</w:t>
      </w:r>
      <w:r w:rsidRPr="00A22B46">
        <w:rPr>
          <w:rFonts w:eastAsia="Times New Roman"/>
          <w:b/>
          <w:bCs/>
        </w:rPr>
        <w:t>:</w:t>
      </w:r>
      <w:r w:rsidRPr="00A22B46">
        <w:rPr>
          <w:rFonts w:eastAsia="Times New Roman"/>
        </w:rPr>
        <w:t xml:space="preserve"> проводились по плану</w:t>
      </w:r>
      <w:r w:rsidR="00CF4149" w:rsidRPr="00A22B46">
        <w:rPr>
          <w:rFonts w:eastAsia="Times New Roman"/>
        </w:rPr>
        <w:t>.  О</w:t>
      </w:r>
      <w:r w:rsidRPr="00A22B46">
        <w:rPr>
          <w:rFonts w:eastAsia="Times New Roman"/>
        </w:rPr>
        <w:t xml:space="preserve">собенно надо отметить высокий уровень открытых занятий для родителей объединения «Цирковое ревю», </w:t>
      </w:r>
      <w:r w:rsidR="00524B94" w:rsidRPr="00A22B46">
        <w:rPr>
          <w:rFonts w:eastAsia="Times New Roman"/>
        </w:rPr>
        <w:t>школы танца</w:t>
      </w:r>
      <w:r w:rsidR="00DE5204" w:rsidRPr="00A22B46">
        <w:rPr>
          <w:rFonts w:eastAsia="Times New Roman"/>
        </w:rPr>
        <w:t xml:space="preserve"> </w:t>
      </w:r>
      <w:r w:rsidRPr="00A22B46">
        <w:rPr>
          <w:rFonts w:eastAsia="Times New Roman"/>
        </w:rPr>
        <w:t>и др.</w:t>
      </w:r>
    </w:p>
    <w:p w:rsidR="00E823CE" w:rsidRPr="00E823CE" w:rsidRDefault="00E823CE" w:rsidP="00E823CE">
      <w:pPr>
        <w:spacing w:after="0" w:line="240" w:lineRule="auto"/>
        <w:contextualSpacing/>
        <w:jc w:val="both"/>
        <w:rPr>
          <w:rFonts w:eastAsia="Times New Roman"/>
          <w:u w:val="single"/>
        </w:rPr>
      </w:pPr>
      <w:r w:rsidRPr="00E823CE">
        <w:rPr>
          <w:rFonts w:eastAsia="Times New Roman"/>
          <w:u w:val="single"/>
        </w:rPr>
        <w:t>07.11.202</w:t>
      </w:r>
      <w:r w:rsidRPr="00E823CE">
        <w:rPr>
          <w:rFonts w:eastAsia="Times New Roman"/>
          <w:u w:val="single"/>
          <w:lang w:val="tt-RU"/>
        </w:rPr>
        <w:t>3</w:t>
      </w:r>
      <w:r w:rsidRPr="00E823CE">
        <w:rPr>
          <w:rFonts w:eastAsia="Times New Roman"/>
          <w:u w:val="single"/>
        </w:rPr>
        <w:t xml:space="preserve"> г.</w:t>
      </w:r>
    </w:p>
    <w:p w:rsidR="00E823CE" w:rsidRPr="00E823CE" w:rsidRDefault="00E823CE" w:rsidP="00E823CE">
      <w:pPr>
        <w:spacing w:after="0" w:line="240" w:lineRule="auto"/>
        <w:contextualSpacing/>
        <w:rPr>
          <w:rFonts w:eastAsia="Times New Roman"/>
        </w:rPr>
      </w:pPr>
      <w:r w:rsidRPr="00E823CE">
        <w:rPr>
          <w:rFonts w:eastAsia="Times New Roman"/>
        </w:rPr>
        <w:t xml:space="preserve">Тема </w:t>
      </w:r>
      <w:r w:rsidRPr="00E823CE">
        <w:rPr>
          <w:rFonts w:eastAsia="Times New Roman"/>
          <w:color w:val="000000"/>
        </w:rPr>
        <w:t>«Посадка и особенности игры на различных струнных инструментах», объединение «Струнные инструменты», педагог Кибардина Н.М.</w:t>
      </w:r>
    </w:p>
    <w:p w:rsidR="00E823CE" w:rsidRPr="00E823CE" w:rsidRDefault="00E823CE" w:rsidP="00E823CE">
      <w:pPr>
        <w:spacing w:after="0" w:line="240" w:lineRule="auto"/>
        <w:contextualSpacing/>
        <w:jc w:val="both"/>
        <w:rPr>
          <w:rFonts w:eastAsia="Times New Roman"/>
          <w:color w:val="000000"/>
        </w:rPr>
      </w:pPr>
      <w:r w:rsidRPr="00E823CE">
        <w:rPr>
          <w:rFonts w:eastAsia="Times New Roman"/>
          <w:u w:val="single"/>
        </w:rPr>
        <w:t>23.11.2023 г.</w:t>
      </w:r>
      <w:r w:rsidRPr="00E823CE">
        <w:rPr>
          <w:rFonts w:eastAsia="Times New Roman"/>
          <w:color w:val="000000"/>
        </w:rPr>
        <w:t xml:space="preserve"> </w:t>
      </w:r>
    </w:p>
    <w:p w:rsidR="00E823CE" w:rsidRPr="00E823CE" w:rsidRDefault="00E823CE" w:rsidP="00E823CE">
      <w:pPr>
        <w:spacing w:after="0" w:line="240" w:lineRule="auto"/>
        <w:contextualSpacing/>
        <w:jc w:val="both"/>
        <w:rPr>
          <w:rFonts w:eastAsia="Times New Roman"/>
          <w:color w:val="000000"/>
        </w:rPr>
      </w:pPr>
      <w:r w:rsidRPr="00E823CE">
        <w:rPr>
          <w:rFonts w:eastAsia="Times New Roman"/>
        </w:rPr>
        <w:t>Тема «</w:t>
      </w:r>
      <w:r w:rsidRPr="00E823CE">
        <w:rPr>
          <w:rFonts w:eastAsia="Times New Roman"/>
          <w:color w:val="000000"/>
        </w:rPr>
        <w:t>Работа над выразительностью исполнения танцевальной комбинации», объединение «Школа танца», педагог Юсупова Д.М.</w:t>
      </w:r>
    </w:p>
    <w:p w:rsidR="00E823CE" w:rsidRPr="00E823CE" w:rsidRDefault="00E823CE" w:rsidP="00E823CE">
      <w:pPr>
        <w:spacing w:after="0" w:line="240" w:lineRule="auto"/>
        <w:contextualSpacing/>
        <w:jc w:val="both"/>
        <w:rPr>
          <w:rFonts w:eastAsia="Times New Roman"/>
          <w:color w:val="000000"/>
          <w:u w:val="single"/>
        </w:rPr>
      </w:pPr>
      <w:r w:rsidRPr="00E823CE">
        <w:rPr>
          <w:rFonts w:eastAsia="Times New Roman"/>
          <w:color w:val="000000"/>
          <w:u w:val="single"/>
        </w:rPr>
        <w:t>13.12.2023 г.</w:t>
      </w:r>
    </w:p>
    <w:p w:rsidR="00E823CE" w:rsidRPr="00E823CE" w:rsidRDefault="00E823CE" w:rsidP="00E823CE">
      <w:pPr>
        <w:spacing w:after="0" w:line="240" w:lineRule="auto"/>
        <w:contextualSpacing/>
        <w:rPr>
          <w:rFonts w:eastAsia="Times New Roman"/>
          <w:color w:val="000000"/>
        </w:rPr>
      </w:pPr>
      <w:r w:rsidRPr="00E823CE">
        <w:rPr>
          <w:rFonts w:eastAsia="Times New Roman"/>
          <w:color w:val="000000"/>
        </w:rPr>
        <w:t xml:space="preserve">Тема «Сценическое  действие, как важнейший компонент вокального исполнительства», </w:t>
      </w:r>
      <w:r w:rsidRPr="00E823CE">
        <w:rPr>
          <w:rFonts w:eastAsia="Times New Roman"/>
        </w:rPr>
        <w:t>ансамбль «Звуки радуги», педагог Мухутдинова А.С.</w:t>
      </w:r>
    </w:p>
    <w:p w:rsidR="00E823CE" w:rsidRPr="00E823CE" w:rsidRDefault="00E823CE" w:rsidP="00E823CE">
      <w:pPr>
        <w:spacing w:after="0" w:line="240" w:lineRule="auto"/>
        <w:contextualSpacing/>
        <w:jc w:val="both"/>
        <w:rPr>
          <w:rFonts w:eastAsia="Times New Roman"/>
          <w:color w:val="000000"/>
          <w:u w:val="single"/>
        </w:rPr>
      </w:pPr>
      <w:r w:rsidRPr="00E823CE">
        <w:rPr>
          <w:rFonts w:eastAsia="Times New Roman"/>
          <w:color w:val="000000"/>
          <w:u w:val="single"/>
        </w:rPr>
        <w:t>11.12.2023 г.</w:t>
      </w:r>
    </w:p>
    <w:p w:rsidR="00E823CE" w:rsidRPr="00E823CE" w:rsidRDefault="00E823CE" w:rsidP="00E823CE">
      <w:pPr>
        <w:spacing w:after="0" w:line="240" w:lineRule="auto"/>
        <w:contextualSpacing/>
        <w:jc w:val="both"/>
        <w:rPr>
          <w:rFonts w:eastAsia="Times New Roman"/>
          <w:color w:val="000000"/>
        </w:rPr>
      </w:pPr>
      <w:r w:rsidRPr="00E823CE">
        <w:rPr>
          <w:rFonts w:eastAsia="Times New Roman"/>
          <w:color w:val="000000"/>
        </w:rPr>
        <w:t xml:space="preserve">Тема «Работа с предметом на занятиях хореографией», </w:t>
      </w:r>
      <w:r w:rsidRPr="00E823CE">
        <w:rPr>
          <w:rFonts w:eastAsia="Times New Roman"/>
        </w:rPr>
        <w:t xml:space="preserve">объединение </w:t>
      </w:r>
      <w:r w:rsidRPr="00E823CE">
        <w:rPr>
          <w:rFonts w:eastAsia="Times New Roman"/>
          <w:color w:val="000000"/>
        </w:rPr>
        <w:t xml:space="preserve"> «Школа танца» педагог Закирова Р.М.</w:t>
      </w:r>
    </w:p>
    <w:p w:rsidR="00E823CE" w:rsidRPr="00E823CE" w:rsidRDefault="00E823CE" w:rsidP="00E823CE">
      <w:pPr>
        <w:spacing w:after="0" w:line="240" w:lineRule="auto"/>
        <w:contextualSpacing/>
        <w:jc w:val="both"/>
        <w:rPr>
          <w:rFonts w:eastAsia="Times New Roman"/>
          <w:u w:val="single"/>
        </w:rPr>
      </w:pPr>
      <w:r w:rsidRPr="00E823CE">
        <w:rPr>
          <w:rFonts w:eastAsia="Times New Roman"/>
          <w:u w:val="single"/>
        </w:rPr>
        <w:t>20.02.2024 г.</w:t>
      </w:r>
    </w:p>
    <w:p w:rsidR="00E823CE" w:rsidRPr="00E823CE" w:rsidRDefault="00E823CE" w:rsidP="00E823CE">
      <w:pPr>
        <w:spacing w:after="0" w:line="240" w:lineRule="auto"/>
        <w:contextualSpacing/>
        <w:jc w:val="both"/>
        <w:rPr>
          <w:rFonts w:eastAsia="Times New Roman"/>
        </w:rPr>
      </w:pPr>
      <w:r w:rsidRPr="00E823CE">
        <w:rPr>
          <w:rFonts w:eastAsia="Times New Roman"/>
        </w:rPr>
        <w:t xml:space="preserve">Тема «Классический танец для детей дошкольного возраста», объединение </w:t>
      </w:r>
      <w:r w:rsidRPr="00E823CE">
        <w:rPr>
          <w:rFonts w:eastAsia="Times New Roman"/>
          <w:color w:val="000000"/>
        </w:rPr>
        <w:t xml:space="preserve"> «Школа танца», педагог</w:t>
      </w:r>
      <w:r w:rsidRPr="00E823CE">
        <w:rPr>
          <w:rFonts w:eastAsia="Times New Roman"/>
        </w:rPr>
        <w:t xml:space="preserve"> Усманов И.А.</w:t>
      </w:r>
    </w:p>
    <w:p w:rsidR="00E823CE" w:rsidRPr="00E823CE" w:rsidRDefault="00E823CE" w:rsidP="00E823CE">
      <w:pPr>
        <w:spacing w:after="0" w:line="240" w:lineRule="auto"/>
        <w:contextualSpacing/>
        <w:jc w:val="both"/>
        <w:rPr>
          <w:rFonts w:eastAsia="Times New Roman"/>
          <w:u w:val="single"/>
        </w:rPr>
      </w:pPr>
      <w:r w:rsidRPr="00E823CE">
        <w:rPr>
          <w:rFonts w:eastAsia="Times New Roman"/>
          <w:u w:val="single"/>
        </w:rPr>
        <w:t>06.03.2024 г.</w:t>
      </w:r>
    </w:p>
    <w:p w:rsidR="00E823CE" w:rsidRPr="00E823CE" w:rsidRDefault="00E823CE" w:rsidP="00E823CE">
      <w:pPr>
        <w:spacing w:after="0" w:line="240" w:lineRule="auto"/>
        <w:contextualSpacing/>
        <w:jc w:val="both"/>
        <w:rPr>
          <w:rFonts w:eastAsia="Times New Roman"/>
          <w:color w:val="000000"/>
        </w:rPr>
      </w:pPr>
      <w:r w:rsidRPr="00E823CE">
        <w:rPr>
          <w:rFonts w:eastAsia="Times New Roman"/>
        </w:rPr>
        <w:t xml:space="preserve">Тема </w:t>
      </w:r>
      <w:r w:rsidRPr="00E823CE">
        <w:rPr>
          <w:rFonts w:eastAsia="Times New Roman"/>
          <w:color w:val="000000"/>
        </w:rPr>
        <w:t>«Фрагмент совместного построения циркового номера педагога и учащихся», объединение «Цирковое ревю», педагог Остроухова Е.В.</w:t>
      </w:r>
    </w:p>
    <w:p w:rsidR="00E823CE" w:rsidRPr="00E823CE" w:rsidRDefault="00E823CE" w:rsidP="00E823CE">
      <w:pPr>
        <w:spacing w:after="0" w:line="240" w:lineRule="auto"/>
        <w:contextualSpacing/>
        <w:jc w:val="both"/>
        <w:rPr>
          <w:rFonts w:eastAsia="Times New Roman"/>
          <w:color w:val="000000"/>
          <w:u w:val="single"/>
        </w:rPr>
      </w:pPr>
      <w:r w:rsidRPr="00E823CE">
        <w:rPr>
          <w:rFonts w:eastAsia="Times New Roman"/>
          <w:color w:val="000000"/>
          <w:u w:val="single"/>
        </w:rPr>
        <w:t>26.04.2024 г.</w:t>
      </w:r>
    </w:p>
    <w:p w:rsidR="00E823CE" w:rsidRPr="00E823CE" w:rsidRDefault="00E823CE" w:rsidP="00E823CE">
      <w:pPr>
        <w:spacing w:after="0" w:line="240" w:lineRule="auto"/>
        <w:contextualSpacing/>
        <w:jc w:val="both"/>
        <w:rPr>
          <w:rFonts w:eastAsia="Times New Roman"/>
          <w:color w:val="000000"/>
        </w:rPr>
      </w:pPr>
      <w:r w:rsidRPr="00E823CE">
        <w:rPr>
          <w:rFonts w:eastAsia="Times New Roman"/>
          <w:color w:val="000000"/>
        </w:rPr>
        <w:t>Тема «</w:t>
      </w:r>
      <w:r w:rsidRPr="00E823CE">
        <w:rPr>
          <w:rFonts w:eastAsia="Times New Roman"/>
        </w:rPr>
        <w:t>Знакомство с творчеством  казанского автора-исполнителя Валерия Бокова», КСП «Перекресток», педагог Гребнева А.Ю.</w:t>
      </w:r>
    </w:p>
    <w:p w:rsidR="00E823CE" w:rsidRPr="00A22B46" w:rsidRDefault="00E823CE" w:rsidP="0073482E">
      <w:pPr>
        <w:spacing w:before="120" w:after="120" w:line="240" w:lineRule="auto"/>
        <w:jc w:val="both"/>
        <w:rPr>
          <w:rFonts w:eastAsia="Times New Roman"/>
        </w:rPr>
      </w:pPr>
    </w:p>
    <w:p w:rsidR="007423FF" w:rsidRPr="00A22B46" w:rsidRDefault="007423FF" w:rsidP="007423FF">
      <w:pPr>
        <w:spacing w:after="0" w:line="240" w:lineRule="auto"/>
        <w:jc w:val="both"/>
        <w:rPr>
          <w:rFonts w:eastAsia="Times New Roman"/>
        </w:rPr>
      </w:pPr>
      <w:r w:rsidRPr="00A22B46">
        <w:rPr>
          <w:rFonts w:eastAsia="Times New Roman"/>
          <w:b/>
          <w:u w:val="single"/>
        </w:rPr>
        <w:t>Открытые мероприятия, творческие отчеты</w:t>
      </w:r>
      <w:r w:rsidRPr="00A22B46">
        <w:rPr>
          <w:rFonts w:eastAsia="Times New Roman"/>
          <w:i/>
          <w:iCs/>
        </w:rPr>
        <w:t xml:space="preserve"> </w:t>
      </w:r>
      <w:r w:rsidRPr="00A22B46">
        <w:rPr>
          <w:rFonts w:eastAsia="Times New Roman"/>
        </w:rPr>
        <w:t xml:space="preserve">провели: </w:t>
      </w:r>
    </w:p>
    <w:p w:rsidR="004703F1" w:rsidRPr="00A22B46" w:rsidRDefault="00DC0890" w:rsidP="00D25EC8">
      <w:pPr>
        <w:spacing w:after="0" w:line="240" w:lineRule="auto"/>
        <w:jc w:val="both"/>
        <w:rPr>
          <w:rFonts w:eastAsia="Times New Roman"/>
          <w:u w:val="single"/>
        </w:rPr>
      </w:pPr>
      <w:r w:rsidRPr="00A22B46">
        <w:rPr>
          <w:rFonts w:eastAsia="Times New Roman"/>
          <w:u w:val="single"/>
        </w:rPr>
        <w:t>Нурм</w:t>
      </w:r>
      <w:r w:rsidR="00A971CF" w:rsidRPr="00A22B46">
        <w:rPr>
          <w:rFonts w:eastAsia="Times New Roman"/>
          <w:u w:val="single"/>
        </w:rPr>
        <w:t xml:space="preserve">ухаметова М.Х., </w:t>
      </w:r>
      <w:r w:rsidR="0073482E" w:rsidRPr="00A22B46">
        <w:rPr>
          <w:rFonts w:eastAsia="Times New Roman"/>
          <w:u w:val="single"/>
        </w:rPr>
        <w:t>Шульдякова Н</w:t>
      </w:r>
      <w:r w:rsidR="00A971CF" w:rsidRPr="00A22B46">
        <w:rPr>
          <w:rFonts w:eastAsia="Times New Roman"/>
          <w:u w:val="single"/>
        </w:rPr>
        <w:t>.</w:t>
      </w:r>
      <w:r w:rsidR="0073482E" w:rsidRPr="00A22B46">
        <w:rPr>
          <w:rFonts w:eastAsia="Times New Roman"/>
          <w:u w:val="single"/>
        </w:rPr>
        <w:t>В</w:t>
      </w:r>
      <w:r w:rsidR="004703F1" w:rsidRPr="00A22B46">
        <w:rPr>
          <w:rFonts w:eastAsia="Times New Roman"/>
          <w:u w:val="single"/>
        </w:rPr>
        <w:t>.</w:t>
      </w:r>
      <w:r w:rsidR="00A971CF" w:rsidRPr="00A22B46">
        <w:rPr>
          <w:rFonts w:eastAsia="Times New Roman"/>
          <w:u w:val="single"/>
        </w:rPr>
        <w:t>, Исмагилова А.Ф., Хайруллина И.М., Остроухова Е.В.</w:t>
      </w:r>
      <w:r w:rsidRPr="00A22B46">
        <w:rPr>
          <w:rFonts w:eastAsia="Times New Roman"/>
          <w:u w:val="single"/>
        </w:rPr>
        <w:t>:</w:t>
      </w:r>
      <w:r w:rsidR="00D25EC8" w:rsidRPr="00A22B46">
        <w:rPr>
          <w:rFonts w:eastAsia="Times New Roman"/>
          <w:u w:val="single"/>
        </w:rPr>
        <w:t xml:space="preserve"> </w:t>
      </w:r>
      <w:r w:rsidRPr="00A22B46">
        <w:rPr>
          <w:rFonts w:eastAsia="Times New Roman"/>
        </w:rPr>
        <w:t>«</w:t>
      </w:r>
      <w:r w:rsidR="00E9710A" w:rsidRPr="00A22B46">
        <w:rPr>
          <w:rFonts w:eastAsia="Times New Roman"/>
        </w:rPr>
        <w:t>Разноцветное настроение</w:t>
      </w:r>
      <w:r w:rsidRPr="00A22B46">
        <w:rPr>
          <w:rFonts w:eastAsia="Times New Roman"/>
        </w:rPr>
        <w:t xml:space="preserve">», </w:t>
      </w:r>
      <w:r w:rsidR="00A971CF" w:rsidRPr="00A22B46">
        <w:t>«Новогодний карнавал!»</w:t>
      </w:r>
      <w:r w:rsidR="00006161" w:rsidRPr="00A22B46">
        <w:t>,</w:t>
      </w:r>
      <w:r w:rsidR="00E9710A" w:rsidRPr="00A22B46">
        <w:t xml:space="preserve"> «Красный, желтый, зеленый!», </w:t>
      </w:r>
      <w:r w:rsidR="00A971CF" w:rsidRPr="00A22B46">
        <w:t xml:space="preserve"> «</w:t>
      </w:r>
      <w:r w:rsidR="007853FF" w:rsidRPr="00A22B46">
        <w:t>До свидания, «Филиппок</w:t>
      </w:r>
      <w:r w:rsidR="00A971CF" w:rsidRPr="00A22B46">
        <w:t>!»</w:t>
      </w:r>
      <w:r w:rsidR="00451FAB" w:rsidRPr="00A22B46">
        <w:t xml:space="preserve"> </w:t>
      </w:r>
      <w:r w:rsidRPr="00A22B46">
        <w:rPr>
          <w:rFonts w:eastAsia="Times New Roman"/>
        </w:rPr>
        <w:t xml:space="preserve">- </w:t>
      </w:r>
      <w:proofErr w:type="spellStart"/>
      <w:r w:rsidRPr="00A22B46">
        <w:rPr>
          <w:rFonts w:eastAsia="Times New Roman"/>
        </w:rPr>
        <w:t>конкурсно</w:t>
      </w:r>
      <w:proofErr w:type="spellEnd"/>
      <w:r w:rsidRPr="00A22B46">
        <w:rPr>
          <w:rFonts w:eastAsia="Times New Roman"/>
        </w:rPr>
        <w:t>-</w:t>
      </w:r>
      <w:r w:rsidR="004703F1" w:rsidRPr="00A22B46">
        <w:rPr>
          <w:rFonts w:eastAsia="Times New Roman"/>
        </w:rPr>
        <w:t>развлекательные</w:t>
      </w:r>
      <w:r w:rsidRPr="00A22B46">
        <w:rPr>
          <w:rFonts w:eastAsia="Times New Roman"/>
        </w:rPr>
        <w:t xml:space="preserve"> программы;</w:t>
      </w:r>
      <w:r w:rsidR="00006161" w:rsidRPr="00A22B46">
        <w:t xml:space="preserve">                                                                                          </w:t>
      </w:r>
    </w:p>
    <w:p w:rsidR="00DC0890" w:rsidRPr="00A22B46" w:rsidRDefault="0081600C" w:rsidP="00DC0890">
      <w:pPr>
        <w:spacing w:after="0" w:line="240" w:lineRule="auto"/>
        <w:jc w:val="both"/>
        <w:rPr>
          <w:rFonts w:eastAsia="Times New Roman"/>
        </w:rPr>
      </w:pPr>
      <w:r w:rsidRPr="00A22B46">
        <w:rPr>
          <w:rFonts w:eastAsia="Times New Roman"/>
          <w:u w:val="single"/>
        </w:rPr>
        <w:t xml:space="preserve">Трифонова А.В., Ульянова Г.С., </w:t>
      </w:r>
      <w:r w:rsidR="0089675A" w:rsidRPr="00A22B46">
        <w:rPr>
          <w:rFonts w:eastAsia="Times New Roman"/>
          <w:u w:val="single"/>
        </w:rPr>
        <w:t>Джанджигитова А.А.,</w:t>
      </w:r>
      <w:r w:rsidR="00DC0890" w:rsidRPr="00A22B46">
        <w:rPr>
          <w:rFonts w:eastAsia="Times New Roman"/>
          <w:u w:val="single"/>
        </w:rPr>
        <w:t xml:space="preserve"> Андреянова Т.А.</w:t>
      </w:r>
      <w:r w:rsidR="00FF7C74" w:rsidRPr="00A22B46">
        <w:rPr>
          <w:rFonts w:eastAsia="Times New Roman"/>
          <w:u w:val="single"/>
        </w:rPr>
        <w:t>,</w:t>
      </w:r>
      <w:r w:rsidR="000134F9" w:rsidRPr="00A22B46">
        <w:rPr>
          <w:rFonts w:eastAsia="Times New Roman"/>
          <w:u w:val="single"/>
        </w:rPr>
        <w:t>:</w:t>
      </w:r>
      <w:r w:rsidR="00D25EC8" w:rsidRPr="00A22B46">
        <w:rPr>
          <w:rFonts w:eastAsia="Times New Roman"/>
        </w:rPr>
        <w:t xml:space="preserve"> </w:t>
      </w:r>
      <w:r w:rsidR="00006161" w:rsidRPr="00A22B46">
        <w:rPr>
          <w:rFonts w:eastAsia="Times New Roman"/>
        </w:rPr>
        <w:t xml:space="preserve"> </w:t>
      </w:r>
      <w:r w:rsidR="00DC0890" w:rsidRPr="00A22B46">
        <w:rPr>
          <w:rFonts w:eastAsia="Times New Roman"/>
        </w:rPr>
        <w:t xml:space="preserve">«Красота и богатство татарского орнамента» - городской конкурс </w:t>
      </w:r>
      <w:r w:rsidR="00FE0E7F" w:rsidRPr="00A22B46">
        <w:rPr>
          <w:rFonts w:eastAsia="Times New Roman"/>
        </w:rPr>
        <w:t>декоративно-прикладного творчества;</w:t>
      </w:r>
    </w:p>
    <w:p w:rsidR="00D87204" w:rsidRPr="00A22B46" w:rsidRDefault="00A22B46" w:rsidP="00DC0890">
      <w:pPr>
        <w:spacing w:after="0" w:line="240" w:lineRule="auto"/>
        <w:jc w:val="both"/>
        <w:rPr>
          <w:u w:val="single"/>
        </w:rPr>
      </w:pPr>
      <w:r w:rsidRPr="00A22B46">
        <w:rPr>
          <w:u w:val="single"/>
        </w:rPr>
        <w:lastRenderedPageBreak/>
        <w:t>Трифонова А.В.</w:t>
      </w:r>
      <w:r w:rsidR="00987F11" w:rsidRPr="00A22B46">
        <w:rPr>
          <w:u w:val="single"/>
        </w:rPr>
        <w:t>:</w:t>
      </w:r>
    </w:p>
    <w:p w:rsidR="00E9710A" w:rsidRPr="00A22B46" w:rsidRDefault="00A971CF" w:rsidP="00DC0890">
      <w:pPr>
        <w:spacing w:after="0" w:line="240" w:lineRule="auto"/>
        <w:jc w:val="both"/>
      </w:pPr>
      <w:r w:rsidRPr="00A22B46">
        <w:rPr>
          <w:rFonts w:eastAsia="Times New Roman"/>
          <w:kern w:val="1"/>
          <w:lang w:eastAsia="ar-SA"/>
        </w:rPr>
        <w:t>Районны</w:t>
      </w:r>
      <w:r w:rsidR="000F2D06" w:rsidRPr="00A22B46">
        <w:rPr>
          <w:rFonts w:eastAsia="Times New Roman"/>
          <w:kern w:val="1"/>
          <w:lang w:eastAsia="ar-SA"/>
        </w:rPr>
        <w:t>й</w:t>
      </w:r>
      <w:r w:rsidRPr="00A22B46">
        <w:rPr>
          <w:rFonts w:eastAsia="Times New Roman"/>
          <w:kern w:val="1"/>
          <w:lang w:eastAsia="ar-SA"/>
        </w:rPr>
        <w:t xml:space="preserve"> этап Республиканск</w:t>
      </w:r>
      <w:r w:rsidR="000F2D06" w:rsidRPr="00A22B46">
        <w:rPr>
          <w:rFonts w:eastAsia="Times New Roman"/>
          <w:kern w:val="1"/>
          <w:lang w:eastAsia="ar-SA"/>
        </w:rPr>
        <w:t>ого</w:t>
      </w:r>
      <w:r w:rsidRPr="00A22B46">
        <w:rPr>
          <w:rFonts w:eastAsia="Times New Roman"/>
          <w:kern w:val="1"/>
          <w:lang w:eastAsia="ar-SA"/>
        </w:rPr>
        <w:t xml:space="preserve"> конкурс</w:t>
      </w:r>
      <w:r w:rsidR="000F2D06" w:rsidRPr="00A22B46">
        <w:rPr>
          <w:rFonts w:eastAsia="Times New Roman"/>
          <w:kern w:val="1"/>
          <w:lang w:eastAsia="ar-SA"/>
        </w:rPr>
        <w:t>а</w:t>
      </w:r>
      <w:r w:rsidRPr="00A22B46">
        <w:rPr>
          <w:rFonts w:eastAsia="Times New Roman"/>
          <w:kern w:val="1"/>
          <w:lang w:eastAsia="ar-SA"/>
        </w:rPr>
        <w:t xml:space="preserve"> социальных проектов </w:t>
      </w:r>
      <w:r w:rsidRPr="00A22B46">
        <w:t>«</w:t>
      </w:r>
      <w:r w:rsidR="00376261" w:rsidRPr="00A22B46">
        <w:t>Моя инициатива</w:t>
      </w:r>
      <w:r w:rsidRPr="00A22B46">
        <w:t xml:space="preserve">», </w:t>
      </w:r>
      <w:r w:rsidR="000F2D06" w:rsidRPr="00A22B46">
        <w:rPr>
          <w:rFonts w:eastAsia="Times New Roman"/>
          <w:kern w:val="1"/>
          <w:lang w:eastAsia="ar-SA"/>
        </w:rPr>
        <w:t xml:space="preserve">Районный этап Республиканского конкурса социальных проектов </w:t>
      </w:r>
      <w:r w:rsidR="00E9710A" w:rsidRPr="00A22B46">
        <w:t>«Добрый город»</w:t>
      </w:r>
    </w:p>
    <w:p w:rsidR="00DC0890" w:rsidRPr="00A22B46" w:rsidRDefault="00DC0890" w:rsidP="00DC0890">
      <w:pPr>
        <w:spacing w:after="0" w:line="240" w:lineRule="auto"/>
        <w:jc w:val="both"/>
        <w:rPr>
          <w:rFonts w:eastAsia="Times New Roman"/>
        </w:rPr>
      </w:pPr>
      <w:r w:rsidRPr="00A22B46">
        <w:rPr>
          <w:rFonts w:eastAsia="Times New Roman"/>
          <w:u w:val="single"/>
        </w:rPr>
        <w:t>Остроухова Е.В.</w:t>
      </w:r>
      <w:r w:rsidR="0081600C" w:rsidRPr="00A22B46">
        <w:rPr>
          <w:rFonts w:eastAsia="Times New Roman"/>
          <w:u w:val="single"/>
        </w:rPr>
        <w:t>, Шайкина А.А., Мухутдинова А.С.</w:t>
      </w:r>
      <w:r w:rsidRPr="00A22B46">
        <w:rPr>
          <w:rFonts w:eastAsia="Times New Roman"/>
          <w:u w:val="single"/>
        </w:rPr>
        <w:t>:</w:t>
      </w:r>
      <w:r w:rsidRPr="00A22B46">
        <w:rPr>
          <w:rFonts w:eastAsia="Times New Roman"/>
        </w:rPr>
        <w:t xml:space="preserve"> </w:t>
      </w:r>
    </w:p>
    <w:p w:rsidR="00DC0890" w:rsidRPr="00A22B46" w:rsidRDefault="00DC0890" w:rsidP="00DC0890">
      <w:pPr>
        <w:spacing w:after="0" w:line="240" w:lineRule="auto"/>
        <w:jc w:val="both"/>
        <w:rPr>
          <w:rFonts w:eastAsia="Times New Roman"/>
        </w:rPr>
      </w:pPr>
      <w:r w:rsidRPr="00A22B46">
        <w:rPr>
          <w:rFonts w:eastAsia="Times New Roman"/>
        </w:rPr>
        <w:t>«</w:t>
      </w:r>
      <w:r w:rsidR="0081600C" w:rsidRPr="00A22B46">
        <w:rPr>
          <w:rFonts w:eastAsia="Times New Roman"/>
        </w:rPr>
        <w:t>Калейдоскоп талантов</w:t>
      </w:r>
      <w:r w:rsidRPr="00A22B46">
        <w:rPr>
          <w:rFonts w:eastAsia="Times New Roman"/>
        </w:rPr>
        <w:t>» - творческий отчет</w:t>
      </w:r>
    </w:p>
    <w:p w:rsidR="00DC0890" w:rsidRPr="00A22B46" w:rsidRDefault="00DC0890" w:rsidP="00DC0890">
      <w:pPr>
        <w:spacing w:after="0" w:line="240" w:lineRule="auto"/>
        <w:jc w:val="both"/>
        <w:rPr>
          <w:rFonts w:eastAsia="Times New Roman"/>
          <w:u w:val="single"/>
        </w:rPr>
      </w:pPr>
      <w:r w:rsidRPr="00A22B46">
        <w:rPr>
          <w:rFonts w:eastAsia="Times New Roman"/>
          <w:u w:val="single"/>
        </w:rPr>
        <w:t>Гребнева А.Ю.</w:t>
      </w:r>
      <w:r w:rsidR="00D87204" w:rsidRPr="00A22B46">
        <w:rPr>
          <w:rFonts w:eastAsia="Times New Roman"/>
          <w:u w:val="single"/>
        </w:rPr>
        <w:t>, Мухутдинова А.С.</w:t>
      </w:r>
      <w:r w:rsidRPr="00A22B46">
        <w:rPr>
          <w:rFonts w:eastAsia="Times New Roman"/>
          <w:u w:val="single"/>
        </w:rPr>
        <w:t>:</w:t>
      </w:r>
    </w:p>
    <w:p w:rsidR="000F009F" w:rsidRPr="00A22B46" w:rsidRDefault="000F009F" w:rsidP="00DC0890">
      <w:pPr>
        <w:spacing w:after="0" w:line="240" w:lineRule="auto"/>
        <w:jc w:val="both"/>
        <w:rPr>
          <w:rFonts w:eastAsia="Times New Roman"/>
          <w:u w:val="single"/>
        </w:rPr>
      </w:pPr>
      <w:r w:rsidRPr="00A22B46">
        <w:rPr>
          <w:rFonts w:eastAsia="Times New Roman"/>
        </w:rPr>
        <w:t>«Песня, гитара и я» - городской детско-юношеский фестиваль бардовской песни;</w:t>
      </w:r>
    </w:p>
    <w:p w:rsidR="00D87204" w:rsidRPr="00A22B46" w:rsidRDefault="00B32108" w:rsidP="00987F11">
      <w:pPr>
        <w:suppressAutoHyphens/>
        <w:spacing w:after="0" w:line="240" w:lineRule="auto"/>
        <w:jc w:val="both"/>
        <w:rPr>
          <w:rFonts w:eastAsia="Times New Roman"/>
        </w:rPr>
      </w:pPr>
      <w:r w:rsidRPr="00A22B46">
        <w:rPr>
          <w:rFonts w:eastAsia="Times New Roman"/>
          <w:kern w:val="1"/>
          <w:u w:val="single"/>
          <w:lang w:eastAsia="ar-SA"/>
        </w:rPr>
        <w:t xml:space="preserve">Усманов И.А., </w:t>
      </w:r>
      <w:r w:rsidR="0073482E" w:rsidRPr="00A22B46">
        <w:rPr>
          <w:rFonts w:eastAsia="Times New Roman"/>
          <w:kern w:val="1"/>
          <w:u w:val="single"/>
          <w:lang w:eastAsia="ar-SA"/>
        </w:rPr>
        <w:t>Закирова Р</w:t>
      </w:r>
      <w:r w:rsidRPr="00A22B46">
        <w:rPr>
          <w:rFonts w:eastAsia="Times New Roman"/>
          <w:kern w:val="1"/>
          <w:u w:val="single"/>
          <w:lang w:eastAsia="ar-SA"/>
        </w:rPr>
        <w:t>. М.</w:t>
      </w:r>
      <w:r w:rsidR="00A22B46">
        <w:rPr>
          <w:rFonts w:eastAsia="Times New Roman"/>
          <w:kern w:val="1"/>
          <w:u w:val="single"/>
          <w:lang w:eastAsia="ar-SA"/>
        </w:rPr>
        <w:t>, Юсупова Д.М.</w:t>
      </w:r>
      <w:r w:rsidR="00987F11" w:rsidRPr="00A22B46">
        <w:rPr>
          <w:rFonts w:eastAsia="Times New Roman"/>
        </w:rPr>
        <w:t>:</w:t>
      </w:r>
    </w:p>
    <w:p w:rsidR="00D87204" w:rsidRPr="00A22B46" w:rsidRDefault="0003633D" w:rsidP="00DC0890">
      <w:pPr>
        <w:spacing w:after="0" w:line="240" w:lineRule="auto"/>
        <w:jc w:val="both"/>
        <w:rPr>
          <w:rFonts w:eastAsia="Times New Roman"/>
        </w:rPr>
      </w:pPr>
      <w:r w:rsidRPr="00A22B46">
        <w:t>Концертная программа «Школы танца» совместно с артистами К</w:t>
      </w:r>
      <w:r w:rsidR="0073482E" w:rsidRPr="00A22B46">
        <w:t xml:space="preserve">азанской городской филармонии </w:t>
      </w:r>
      <w:r w:rsidR="00D87204" w:rsidRPr="00A22B46">
        <w:t>«</w:t>
      </w:r>
      <w:r w:rsidR="00A22B46" w:rsidRPr="00A22B46">
        <w:t>Оранжевое настроение</w:t>
      </w:r>
      <w:r w:rsidR="00D87204" w:rsidRPr="00A22B46">
        <w:t>» - творческий отчет;</w:t>
      </w:r>
    </w:p>
    <w:p w:rsidR="006A0B7A" w:rsidRPr="003D72BB" w:rsidRDefault="006A0B7A" w:rsidP="00DC0890">
      <w:pPr>
        <w:spacing w:after="0" w:line="240" w:lineRule="auto"/>
        <w:jc w:val="both"/>
        <w:rPr>
          <w:rFonts w:eastAsia="Times New Roman"/>
          <w:color w:val="FF0000"/>
        </w:rPr>
      </w:pPr>
    </w:p>
    <w:p w:rsidR="00FD779E" w:rsidRPr="00A22B46" w:rsidRDefault="00FD779E" w:rsidP="008545AF">
      <w:pPr>
        <w:widowControl w:val="0"/>
        <w:suppressAutoHyphens/>
        <w:spacing w:after="0" w:line="240" w:lineRule="auto"/>
        <w:ind w:firstLine="709"/>
        <w:jc w:val="both"/>
        <w:rPr>
          <w:rFonts w:eastAsia="Andale Sans UI"/>
          <w:kern w:val="2"/>
        </w:rPr>
      </w:pPr>
      <w:r w:rsidRPr="00A22B46">
        <w:rPr>
          <w:rFonts w:eastAsia="Andale Sans UI"/>
          <w:kern w:val="2"/>
        </w:rPr>
        <w:t>Организация массовых мероприятий в ЦВР – это своеобразная педагогическая система, которая органически связана со всей образовательной деятельностью. Она реализуется через программу досугово-развивающей деятельности «Эврика», которая рассчитана на учащихся 1-11 классов и предусматривает следующие направления деятельности:</w:t>
      </w:r>
    </w:p>
    <w:p w:rsidR="00FD779E" w:rsidRPr="00A22B46" w:rsidRDefault="00FD779E" w:rsidP="00FD779E">
      <w:pPr>
        <w:widowControl w:val="0"/>
        <w:tabs>
          <w:tab w:val="left" w:pos="360"/>
        </w:tabs>
        <w:suppressAutoHyphens/>
        <w:spacing w:after="0" w:line="240" w:lineRule="auto"/>
        <w:jc w:val="both"/>
        <w:rPr>
          <w:rFonts w:eastAsia="Andale Sans UI"/>
          <w:kern w:val="2"/>
        </w:rPr>
      </w:pPr>
      <w:r w:rsidRPr="00A22B46">
        <w:rPr>
          <w:rFonts w:eastAsia="Andale Sans UI"/>
          <w:kern w:val="2"/>
        </w:rPr>
        <w:t>- организация интеллектуально-познавательных программ;</w:t>
      </w:r>
    </w:p>
    <w:p w:rsidR="00FD779E" w:rsidRPr="00A22B46" w:rsidRDefault="00FD779E" w:rsidP="00FD779E">
      <w:pPr>
        <w:widowControl w:val="0"/>
        <w:tabs>
          <w:tab w:val="left" w:pos="360"/>
        </w:tabs>
        <w:suppressAutoHyphens/>
        <w:spacing w:after="0" w:line="240" w:lineRule="auto"/>
        <w:jc w:val="both"/>
        <w:rPr>
          <w:rFonts w:eastAsia="Andale Sans UI"/>
          <w:kern w:val="2"/>
        </w:rPr>
      </w:pPr>
      <w:r w:rsidRPr="00A22B46">
        <w:rPr>
          <w:rFonts w:eastAsia="Andale Sans UI"/>
          <w:kern w:val="2"/>
        </w:rPr>
        <w:t>- творческие конкурсы;</w:t>
      </w:r>
    </w:p>
    <w:p w:rsidR="00FD779E" w:rsidRPr="00A22B46" w:rsidRDefault="00FD779E" w:rsidP="00FD779E">
      <w:pPr>
        <w:widowControl w:val="0"/>
        <w:tabs>
          <w:tab w:val="left" w:pos="360"/>
        </w:tabs>
        <w:suppressAutoHyphens/>
        <w:spacing w:after="0" w:line="240" w:lineRule="auto"/>
        <w:jc w:val="both"/>
        <w:rPr>
          <w:rFonts w:eastAsia="Andale Sans UI"/>
          <w:kern w:val="2"/>
        </w:rPr>
      </w:pPr>
      <w:r w:rsidRPr="00A22B46">
        <w:rPr>
          <w:rFonts w:eastAsia="Andale Sans UI"/>
          <w:kern w:val="2"/>
        </w:rPr>
        <w:t>- развлекательные программы.</w:t>
      </w:r>
    </w:p>
    <w:p w:rsidR="00FD779E" w:rsidRPr="00A22B46" w:rsidRDefault="00FD779E" w:rsidP="00FD779E">
      <w:pPr>
        <w:widowControl w:val="0"/>
        <w:suppressAutoHyphens/>
        <w:spacing w:after="0" w:line="240" w:lineRule="auto"/>
        <w:jc w:val="both"/>
        <w:rPr>
          <w:rFonts w:eastAsia="Andale Sans UI"/>
          <w:kern w:val="2"/>
        </w:rPr>
      </w:pPr>
      <w:r w:rsidRPr="00A22B46">
        <w:rPr>
          <w:rFonts w:eastAsia="Andale Sans UI"/>
          <w:kern w:val="2"/>
        </w:rPr>
        <w:t>В этом учебном году проведены следующие массовые мероприятия (см. таблицу):</w:t>
      </w:r>
    </w:p>
    <w:p w:rsidR="00B14915" w:rsidRPr="00A22B46" w:rsidRDefault="00B14915" w:rsidP="00FD779E">
      <w:pPr>
        <w:widowControl w:val="0"/>
        <w:suppressAutoHyphens/>
        <w:spacing w:after="0" w:line="240" w:lineRule="auto"/>
        <w:jc w:val="both"/>
        <w:rPr>
          <w:rFonts w:eastAsia="Andale Sans UI"/>
          <w:kern w:val="2"/>
        </w:rPr>
      </w:pPr>
    </w:p>
    <w:p w:rsidR="00B14915" w:rsidRPr="00A22B46" w:rsidRDefault="00B14915" w:rsidP="00FD779E">
      <w:pPr>
        <w:widowControl w:val="0"/>
        <w:suppressAutoHyphens/>
        <w:spacing w:after="0" w:line="240" w:lineRule="auto"/>
        <w:jc w:val="both"/>
        <w:rPr>
          <w:rFonts w:eastAsia="Andale Sans UI"/>
          <w:kern w:val="2"/>
        </w:rPr>
      </w:pPr>
    </w:p>
    <w:tbl>
      <w:tblPr>
        <w:tblStyle w:val="27"/>
        <w:tblW w:w="10207" w:type="dxa"/>
        <w:tblInd w:w="-34" w:type="dxa"/>
        <w:tblLayout w:type="fixed"/>
        <w:tblLook w:val="04A0" w:firstRow="1" w:lastRow="0" w:firstColumn="1" w:lastColumn="0" w:noHBand="0" w:noVBand="1"/>
      </w:tblPr>
      <w:tblGrid>
        <w:gridCol w:w="1297"/>
        <w:gridCol w:w="4374"/>
        <w:gridCol w:w="1559"/>
        <w:gridCol w:w="1428"/>
        <w:gridCol w:w="1549"/>
      </w:tblGrid>
      <w:tr w:rsidR="008870A2" w:rsidRPr="008870A2" w:rsidTr="00362741">
        <w:tc>
          <w:tcPr>
            <w:tcW w:w="1297" w:type="dxa"/>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Дата</w:t>
            </w:r>
          </w:p>
        </w:tc>
        <w:tc>
          <w:tcPr>
            <w:tcW w:w="4374" w:type="dxa"/>
          </w:tcPr>
          <w:p w:rsidR="008870A2" w:rsidRPr="008870A2" w:rsidRDefault="008870A2" w:rsidP="008870A2">
            <w:pPr>
              <w:suppressAutoHyphens/>
              <w:rPr>
                <w:rFonts w:eastAsia="Times New Roman"/>
                <w:b/>
                <w:kern w:val="2"/>
                <w:lang w:eastAsia="ar-SA"/>
              </w:rPr>
            </w:pPr>
            <w:r w:rsidRPr="008870A2">
              <w:rPr>
                <w:rFonts w:eastAsia="Times New Roman"/>
                <w:b/>
                <w:kern w:val="2"/>
                <w:lang w:eastAsia="ar-SA"/>
              </w:rPr>
              <w:t>Проводимое мероприятие</w:t>
            </w:r>
          </w:p>
        </w:tc>
        <w:tc>
          <w:tcPr>
            <w:tcW w:w="1559" w:type="dxa"/>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Место проведения</w:t>
            </w:r>
          </w:p>
        </w:tc>
        <w:tc>
          <w:tcPr>
            <w:tcW w:w="1428" w:type="dxa"/>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Уровень</w:t>
            </w:r>
          </w:p>
        </w:tc>
        <w:tc>
          <w:tcPr>
            <w:tcW w:w="1549" w:type="dxa"/>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Количество участников</w:t>
            </w:r>
          </w:p>
        </w:tc>
      </w:tr>
      <w:tr w:rsidR="008870A2" w:rsidRPr="008870A2" w:rsidTr="00362741">
        <w:tc>
          <w:tcPr>
            <w:tcW w:w="10207" w:type="dxa"/>
            <w:gridSpan w:val="5"/>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Июнь 2023 г.</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05.06</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«В стране детства!» - организация занятости детей в летний период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06.06</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Концерт артистов Казанской городской филармонии «Музыкальный калейдоскоп»</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07.06</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 «В стране детства!» - организация занятости детей в летний период</w:t>
            </w:r>
          </w:p>
        </w:tc>
        <w:tc>
          <w:tcPr>
            <w:tcW w:w="1559"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13.06</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 «В стране детства!» - организация занятости детей в летний период</w:t>
            </w:r>
          </w:p>
        </w:tc>
        <w:tc>
          <w:tcPr>
            <w:tcW w:w="1559"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14.06</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Концерт артистов Казанской городской филармонии «Музыкальный калейдоскоп»</w:t>
            </w:r>
          </w:p>
        </w:tc>
        <w:tc>
          <w:tcPr>
            <w:tcW w:w="1559"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19.06</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 «В стране детства!» - организация занятости детей в летний период</w:t>
            </w:r>
          </w:p>
        </w:tc>
        <w:tc>
          <w:tcPr>
            <w:tcW w:w="1559"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20.06</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Концерт артистов Казанской городской филармонии «Музыкальный калейдоскоп»</w:t>
            </w:r>
          </w:p>
        </w:tc>
        <w:tc>
          <w:tcPr>
            <w:tcW w:w="1559"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21.06</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 «В стране детства!» - организация занятости детей в летний период</w:t>
            </w:r>
          </w:p>
        </w:tc>
        <w:tc>
          <w:tcPr>
            <w:tcW w:w="1559"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26.06</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 «В стране детства!» - организация занятости детей в летний период</w:t>
            </w:r>
          </w:p>
        </w:tc>
        <w:tc>
          <w:tcPr>
            <w:tcW w:w="1559"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120</w:t>
            </w:r>
          </w:p>
        </w:tc>
      </w:tr>
      <w:tr w:rsidR="008870A2" w:rsidRPr="008870A2" w:rsidTr="00362741">
        <w:tc>
          <w:tcPr>
            <w:tcW w:w="10207" w:type="dxa"/>
            <w:gridSpan w:val="5"/>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Август</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30.08</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Мастер-классы в рамках «Праздника Двора», приуроченного  ко Дню Республики Татарстан и Дню города Казани</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Серова д.3</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500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31.08</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«День открытых дверей»</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350</w:t>
            </w:r>
          </w:p>
        </w:tc>
      </w:tr>
      <w:tr w:rsidR="008870A2" w:rsidRPr="008870A2" w:rsidTr="00362741">
        <w:tc>
          <w:tcPr>
            <w:tcW w:w="10207" w:type="dxa"/>
            <w:gridSpan w:val="5"/>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Октябрь</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01.10</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Концерт ко Дню учителя</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МБОУ «Гимн.№2», «Гимн.№17»</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300</w:t>
            </w:r>
          </w:p>
        </w:tc>
      </w:tr>
      <w:tr w:rsidR="008870A2" w:rsidRPr="008870A2" w:rsidTr="00362741">
        <w:trPr>
          <w:trHeight w:val="853"/>
        </w:trPr>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lastRenderedPageBreak/>
              <w:t>05.10</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Концерт ко Дню пожилого человека</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 xml:space="preserve">Общество слепых </w:t>
            </w:r>
            <w:proofErr w:type="spellStart"/>
            <w:r w:rsidRPr="008870A2">
              <w:rPr>
                <w:rFonts w:eastAsia="Times New Roman"/>
                <w:kern w:val="2"/>
                <w:lang w:eastAsia="ar-SA"/>
              </w:rPr>
              <w:t>Московскогорайона</w:t>
            </w:r>
            <w:proofErr w:type="spellEnd"/>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02-27.10</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Конкурс чтецов, посвященный творчеству А.С. Пушкина</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13.10</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«Красна девица и </w:t>
            </w:r>
            <w:proofErr w:type="gramStart"/>
            <w:r w:rsidRPr="008870A2">
              <w:rPr>
                <w:rFonts w:eastAsia="Times New Roman"/>
                <w:kern w:val="2"/>
                <w:lang w:eastAsia="ar-SA"/>
              </w:rPr>
              <w:t>Добрый</w:t>
            </w:r>
            <w:proofErr w:type="gramEnd"/>
            <w:r w:rsidRPr="008870A2">
              <w:rPr>
                <w:rFonts w:eastAsia="Times New Roman"/>
                <w:kern w:val="2"/>
                <w:lang w:eastAsia="ar-SA"/>
              </w:rPr>
              <w:t xml:space="preserve"> молодец-2023», «Татар кызы. Татар егете-2023» - семинар для руководителей</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30</w:t>
            </w:r>
          </w:p>
        </w:tc>
      </w:tr>
      <w:tr w:rsidR="008870A2" w:rsidRPr="008870A2" w:rsidTr="00362741">
        <w:trPr>
          <w:trHeight w:val="360"/>
        </w:trPr>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16.10</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«Красна девица и Добрый молодец-2023» - отборочный тур районного этапа</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17.10</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«Татар кызы. Татар егете-2023» - отборочный тур  районного этапа</w:t>
            </w:r>
          </w:p>
        </w:tc>
        <w:tc>
          <w:tcPr>
            <w:tcW w:w="1559"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20.10</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Слет активистов ДОО и ШУС  Московского района</w:t>
            </w:r>
          </w:p>
        </w:tc>
        <w:tc>
          <w:tcPr>
            <w:tcW w:w="1559"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60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24.10</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«Красна девица и </w:t>
            </w:r>
            <w:proofErr w:type="gramStart"/>
            <w:r w:rsidRPr="008870A2">
              <w:rPr>
                <w:rFonts w:eastAsia="Times New Roman"/>
                <w:kern w:val="2"/>
                <w:lang w:eastAsia="ar-SA"/>
              </w:rPr>
              <w:t>Добрый</w:t>
            </w:r>
            <w:proofErr w:type="gramEnd"/>
            <w:r w:rsidRPr="008870A2">
              <w:rPr>
                <w:rFonts w:eastAsia="Times New Roman"/>
                <w:kern w:val="2"/>
                <w:lang w:eastAsia="ar-SA"/>
              </w:rPr>
              <w:t xml:space="preserve"> молодец-2023», «Татар кызы. Татар егете-2023» - финал районного этапа конкурса</w:t>
            </w:r>
          </w:p>
        </w:tc>
        <w:tc>
          <w:tcPr>
            <w:tcW w:w="1559"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27.10</w:t>
            </w:r>
          </w:p>
        </w:tc>
        <w:tc>
          <w:tcPr>
            <w:tcW w:w="4374" w:type="dxa"/>
          </w:tcPr>
          <w:p w:rsidR="008870A2" w:rsidRPr="008870A2" w:rsidRDefault="008870A2" w:rsidP="008870A2">
            <w:pPr>
              <w:suppressAutoHyphens/>
              <w:rPr>
                <w:rFonts w:eastAsia="Times New Roman"/>
                <w:kern w:val="2"/>
                <w:lang w:eastAsia="ar-SA"/>
              </w:rPr>
            </w:pPr>
            <w:proofErr w:type="spellStart"/>
            <w:r w:rsidRPr="008870A2">
              <w:rPr>
                <w:rFonts w:eastAsia="Times New Roman"/>
                <w:kern w:val="2"/>
                <w:lang w:eastAsia="ar-SA"/>
              </w:rPr>
              <w:t>Творче</w:t>
            </w:r>
            <w:proofErr w:type="spellEnd"/>
            <w:r w:rsidRPr="008870A2">
              <w:rPr>
                <w:rFonts w:eastAsia="Times New Roman"/>
                <w:kern w:val="2"/>
                <w:lang w:val="tt-RU" w:eastAsia="ar-SA"/>
              </w:rPr>
              <w:t>ские</w:t>
            </w:r>
            <w:r w:rsidRPr="008870A2">
              <w:rPr>
                <w:rFonts w:eastAsia="Times New Roman"/>
                <w:kern w:val="2"/>
                <w:lang w:eastAsia="ar-SA"/>
              </w:rPr>
              <w:t xml:space="preserve"> встречи писателей и композиторов  Татарстана с учащимися в рамках подготовки к Международному конкурсу «</w:t>
            </w:r>
            <w:r w:rsidRPr="008870A2">
              <w:rPr>
                <w:rFonts w:eastAsia="Times New Roman"/>
                <w:kern w:val="2"/>
                <w:lang w:val="tt-RU" w:eastAsia="ar-SA"/>
              </w:rPr>
              <w:t>Аулак әй Корәш</w:t>
            </w:r>
            <w:r w:rsidRPr="008870A2">
              <w:rPr>
                <w:rFonts w:eastAsia="Times New Roman"/>
                <w:kern w:val="2"/>
                <w:lang w:eastAsia="ar-SA"/>
              </w:rPr>
              <w:t>»</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Республика Татарстан</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Республика</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30-31.10</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bCs/>
                <w:kern w:val="2"/>
              </w:rPr>
              <w:t>Всероссийского конкурса-фестиваля детского творчества «Барсик-2023»</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 xml:space="preserve">КДК им. </w:t>
            </w:r>
            <w:proofErr w:type="spellStart"/>
            <w:r w:rsidRPr="008870A2">
              <w:rPr>
                <w:rFonts w:eastAsia="Times New Roman"/>
                <w:kern w:val="2"/>
                <w:lang w:eastAsia="ar-SA"/>
              </w:rPr>
              <w:t>В.И.Ленина</w:t>
            </w:r>
            <w:proofErr w:type="spellEnd"/>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 xml:space="preserve">Россия </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800</w:t>
            </w:r>
          </w:p>
        </w:tc>
      </w:tr>
      <w:tr w:rsidR="008870A2" w:rsidRPr="008870A2" w:rsidTr="00362741">
        <w:tc>
          <w:tcPr>
            <w:tcW w:w="10207" w:type="dxa"/>
            <w:gridSpan w:val="5"/>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Ноябрь</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01-30.11</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«Как прекрасен этот мир» - конкурс рисунков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Город</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01.11</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«Патриоты России» - конкурс-фестиваль </w:t>
            </w:r>
          </w:p>
        </w:tc>
        <w:tc>
          <w:tcPr>
            <w:tcW w:w="1559"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Республика</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15.11</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«Традиции и инновации в обучении </w:t>
            </w:r>
            <w:proofErr w:type="gramStart"/>
            <w:r w:rsidRPr="008870A2">
              <w:rPr>
                <w:rFonts w:eastAsia="Times New Roman"/>
                <w:kern w:val="2"/>
                <w:lang w:eastAsia="ar-SA"/>
              </w:rPr>
              <w:t>ИЗО</w:t>
            </w:r>
            <w:proofErr w:type="gramEnd"/>
            <w:r w:rsidRPr="008870A2">
              <w:rPr>
                <w:rFonts w:eastAsia="Times New Roman"/>
                <w:kern w:val="2"/>
                <w:lang w:eastAsia="ar-SA"/>
              </w:rPr>
              <w:t xml:space="preserve">» - семинар в рамках открытого городского конкурса рисунков «Как прекрасен этот мир» </w:t>
            </w:r>
          </w:p>
        </w:tc>
        <w:tc>
          <w:tcPr>
            <w:tcW w:w="1559"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Город</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27.11</w:t>
            </w:r>
          </w:p>
        </w:tc>
        <w:tc>
          <w:tcPr>
            <w:tcW w:w="4374" w:type="dxa"/>
          </w:tcPr>
          <w:p w:rsidR="008870A2" w:rsidRPr="008870A2" w:rsidRDefault="008870A2" w:rsidP="008870A2">
            <w:pPr>
              <w:suppressAutoHyphens/>
              <w:rPr>
                <w:rFonts w:eastAsia="Times New Roman"/>
                <w:kern w:val="2"/>
                <w:lang w:eastAsia="ar-SA"/>
              </w:rPr>
            </w:pPr>
            <w:proofErr w:type="spellStart"/>
            <w:r w:rsidRPr="008870A2">
              <w:rPr>
                <w:rFonts w:eastAsia="Times New Roman"/>
                <w:kern w:val="2"/>
                <w:lang w:eastAsia="ar-SA"/>
              </w:rPr>
              <w:t>Творче</w:t>
            </w:r>
            <w:proofErr w:type="spellEnd"/>
            <w:r w:rsidRPr="008870A2">
              <w:rPr>
                <w:rFonts w:eastAsia="Times New Roman"/>
                <w:kern w:val="2"/>
                <w:lang w:val="tt-RU" w:eastAsia="ar-SA"/>
              </w:rPr>
              <w:t>ские</w:t>
            </w:r>
            <w:r w:rsidRPr="008870A2">
              <w:rPr>
                <w:rFonts w:eastAsia="Times New Roman"/>
                <w:kern w:val="2"/>
                <w:lang w:eastAsia="ar-SA"/>
              </w:rPr>
              <w:t xml:space="preserve"> встречи писателей и композиторов  Татарстана с учащимися в рамках подготовки к Международному конкурсу «</w:t>
            </w:r>
            <w:r w:rsidRPr="008870A2">
              <w:rPr>
                <w:rFonts w:eastAsia="Times New Roman"/>
                <w:kern w:val="2"/>
                <w:lang w:val="tt-RU" w:eastAsia="ar-SA"/>
              </w:rPr>
              <w:t>Аулак әй Корәш</w:t>
            </w:r>
            <w:r w:rsidRPr="008870A2">
              <w:rPr>
                <w:rFonts w:eastAsia="Times New Roman"/>
                <w:kern w:val="2"/>
                <w:lang w:eastAsia="ar-SA"/>
              </w:rPr>
              <w:t>»</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Республики Татарстан</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Республика</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color w:val="000000"/>
                <w:kern w:val="2"/>
                <w:lang w:eastAsia="ar-SA"/>
                <w14:numSpacing w14:val="proportional"/>
              </w:rPr>
              <w:t>29.11.</w:t>
            </w:r>
          </w:p>
        </w:tc>
        <w:tc>
          <w:tcPr>
            <w:tcW w:w="4374" w:type="dxa"/>
          </w:tcPr>
          <w:p w:rsidR="008870A2" w:rsidRPr="008870A2" w:rsidRDefault="008870A2" w:rsidP="008870A2">
            <w:pPr>
              <w:suppressAutoHyphens/>
              <w:rPr>
                <w:rFonts w:eastAsia="Times New Roman"/>
                <w:bCs/>
                <w:iCs/>
                <w:kern w:val="2"/>
              </w:rPr>
            </w:pPr>
            <w:r w:rsidRPr="008870A2">
              <w:rPr>
                <w:rFonts w:eastAsia="Times New Roman"/>
                <w:bCs/>
                <w:iCs/>
                <w:color w:val="000000"/>
                <w:kern w:val="2"/>
                <w:lang w:eastAsia="ar-SA"/>
              </w:rPr>
              <w:t xml:space="preserve">«Развитие детского движения  через </w:t>
            </w:r>
            <w:proofErr w:type="spellStart"/>
            <w:r w:rsidRPr="008870A2">
              <w:rPr>
                <w:rFonts w:eastAsia="Times New Roman"/>
                <w:bCs/>
                <w:iCs/>
                <w:color w:val="000000"/>
                <w:kern w:val="2"/>
                <w:lang w:eastAsia="ar-SA"/>
              </w:rPr>
              <w:t>внешкольно</w:t>
            </w:r>
            <w:proofErr w:type="spellEnd"/>
            <w:r w:rsidRPr="008870A2">
              <w:rPr>
                <w:rFonts w:eastAsia="Times New Roman"/>
                <w:bCs/>
                <w:iCs/>
                <w:color w:val="000000"/>
                <w:kern w:val="2"/>
                <w:lang w:eastAsia="ar-SA"/>
              </w:rPr>
              <w:t xml:space="preserve"> – воспитательную работу» - инструктивно-методический  семинар-практикум для педагогов-организаторов школ Московского  района </w:t>
            </w:r>
          </w:p>
        </w:tc>
        <w:tc>
          <w:tcPr>
            <w:tcW w:w="1559" w:type="dxa"/>
          </w:tcPr>
          <w:p w:rsidR="008870A2" w:rsidRPr="008870A2" w:rsidRDefault="008870A2" w:rsidP="008870A2">
            <w:pPr>
              <w:suppressAutoHyphens/>
              <w:jc w:val="center"/>
              <w:rPr>
                <w:rFonts w:eastAsia="Times New Roman" w:cs="Calibri"/>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color w:val="000000"/>
                <w:kern w:val="2"/>
                <w:lang w:eastAsia="ar-SA"/>
                <w14:numSpacing w14:val="proportional"/>
              </w:rPr>
              <w:t>29.11.</w:t>
            </w:r>
          </w:p>
        </w:tc>
        <w:tc>
          <w:tcPr>
            <w:tcW w:w="4374" w:type="dxa"/>
          </w:tcPr>
          <w:p w:rsidR="008870A2" w:rsidRPr="008870A2" w:rsidRDefault="008870A2" w:rsidP="008870A2">
            <w:pPr>
              <w:tabs>
                <w:tab w:val="left" w:pos="2495"/>
              </w:tabs>
              <w:suppressAutoHyphens/>
              <w:rPr>
                <w:rFonts w:eastAsia="Times New Roman"/>
                <w:bCs/>
                <w:iCs/>
                <w:color w:val="000000"/>
                <w:kern w:val="2"/>
                <w:lang w:eastAsia="ar-SA"/>
              </w:rPr>
            </w:pPr>
            <w:r w:rsidRPr="008870A2">
              <w:rPr>
                <w:rFonts w:eastAsia="Times New Roman"/>
                <w:bCs/>
                <w:iCs/>
                <w:color w:val="000000"/>
                <w:kern w:val="2"/>
                <w:lang w:eastAsia="ar-SA"/>
              </w:rPr>
              <w:t>Районный этап городского конкурса образовательных организаций, развивающих ученическое самоуправление</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60</w:t>
            </w:r>
          </w:p>
        </w:tc>
      </w:tr>
      <w:tr w:rsidR="008870A2" w:rsidRPr="008870A2" w:rsidTr="00362741">
        <w:tc>
          <w:tcPr>
            <w:tcW w:w="10207" w:type="dxa"/>
            <w:gridSpan w:val="5"/>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Декабрь</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01.12</w:t>
            </w:r>
          </w:p>
        </w:tc>
        <w:tc>
          <w:tcPr>
            <w:tcW w:w="4374" w:type="dxa"/>
          </w:tcPr>
          <w:p w:rsidR="008870A2" w:rsidRPr="008870A2" w:rsidRDefault="008870A2" w:rsidP="008870A2">
            <w:pPr>
              <w:suppressAutoHyphens/>
              <w:rPr>
                <w:rFonts w:eastAsia="Times New Roman"/>
                <w:kern w:val="2"/>
              </w:rPr>
            </w:pPr>
            <w:proofErr w:type="spellStart"/>
            <w:r w:rsidRPr="008870A2">
              <w:rPr>
                <w:rFonts w:eastAsia="Times New Roman"/>
                <w:kern w:val="2"/>
                <w:lang w:eastAsia="ar-SA"/>
              </w:rPr>
              <w:t>Творче</w:t>
            </w:r>
            <w:proofErr w:type="spellEnd"/>
            <w:r w:rsidRPr="008870A2">
              <w:rPr>
                <w:rFonts w:eastAsia="Times New Roman"/>
                <w:kern w:val="2"/>
                <w:lang w:val="tt-RU" w:eastAsia="ar-SA"/>
              </w:rPr>
              <w:t>ские</w:t>
            </w:r>
            <w:r w:rsidRPr="008870A2">
              <w:rPr>
                <w:rFonts w:eastAsia="Times New Roman"/>
                <w:kern w:val="2"/>
                <w:lang w:eastAsia="ar-SA"/>
              </w:rPr>
              <w:t xml:space="preserve"> встречи писателей и композиторов  Татарстана с учащимися в рамках подготовки к Международному конкурсу «</w:t>
            </w:r>
            <w:r w:rsidRPr="008870A2">
              <w:rPr>
                <w:rFonts w:eastAsia="Times New Roman"/>
                <w:kern w:val="2"/>
                <w:lang w:val="tt-RU" w:eastAsia="ar-SA"/>
              </w:rPr>
              <w:t>Аулак әй Корәш</w:t>
            </w:r>
            <w:r w:rsidRPr="008870A2">
              <w:rPr>
                <w:rFonts w:eastAsia="Times New Roman"/>
                <w:kern w:val="2"/>
                <w:lang w:eastAsia="ar-SA"/>
              </w:rPr>
              <w:t>»</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Республики Татарстан</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Республика</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03-17.12</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rPr>
              <w:t>«Песня, гитара и я» - городской  детско-юношеский фестиваль</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Город</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10.12</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bCs/>
                <w:kern w:val="2"/>
              </w:rPr>
              <w:t>Всероссийского конкурса-фестиваля «Танцевальная юность России-2023»</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 xml:space="preserve">КДК им. </w:t>
            </w:r>
            <w:proofErr w:type="spellStart"/>
            <w:r w:rsidRPr="008870A2">
              <w:rPr>
                <w:rFonts w:eastAsia="Times New Roman"/>
                <w:kern w:val="2"/>
                <w:lang w:eastAsia="ar-SA"/>
              </w:rPr>
              <w:t>В.И.Ленина</w:t>
            </w:r>
            <w:proofErr w:type="spellEnd"/>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 xml:space="preserve">Россия </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800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12.12</w:t>
            </w:r>
          </w:p>
        </w:tc>
        <w:tc>
          <w:tcPr>
            <w:tcW w:w="4374" w:type="dxa"/>
          </w:tcPr>
          <w:p w:rsidR="008870A2" w:rsidRPr="008870A2" w:rsidRDefault="008870A2" w:rsidP="008870A2">
            <w:pPr>
              <w:suppressAutoHyphens/>
              <w:contextualSpacing/>
              <w:rPr>
                <w:rFonts w:eastAsia="Times New Roman"/>
                <w:kern w:val="2"/>
              </w:rPr>
            </w:pPr>
            <w:r w:rsidRPr="008870A2">
              <w:rPr>
                <w:rFonts w:eastAsia="Times New Roman"/>
                <w:b/>
                <w:bCs/>
                <w:kern w:val="2"/>
              </w:rPr>
              <w:t>«</w:t>
            </w:r>
            <w:r w:rsidRPr="008870A2">
              <w:rPr>
                <w:rFonts w:eastAsia="Times New Roman"/>
                <w:kern w:val="2"/>
              </w:rPr>
              <w:t xml:space="preserve">Духовно-нравственное и патриотическое </w:t>
            </w:r>
            <w:r w:rsidRPr="008870A2">
              <w:rPr>
                <w:rFonts w:eastAsia="Times New Roman"/>
                <w:kern w:val="2"/>
              </w:rPr>
              <w:lastRenderedPageBreak/>
              <w:t xml:space="preserve">воспитание детей и молодежи путем приобщения к жанру авторской песни» - </w:t>
            </w:r>
          </w:p>
          <w:p w:rsidR="008870A2" w:rsidRPr="008870A2" w:rsidRDefault="008870A2" w:rsidP="008870A2">
            <w:pPr>
              <w:suppressAutoHyphens/>
              <w:contextualSpacing/>
              <w:rPr>
                <w:rFonts w:eastAsia="Times New Roman"/>
                <w:kern w:val="2"/>
              </w:rPr>
            </w:pPr>
            <w:r w:rsidRPr="008870A2">
              <w:rPr>
                <w:rFonts w:eastAsia="Times New Roman"/>
                <w:kern w:val="2"/>
              </w:rPr>
              <w:t xml:space="preserve">семинар в рамках городского детско-юношеского фестиваля «Песня, гитара и я»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lastRenderedPageBreak/>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Город</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30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lastRenderedPageBreak/>
              <w:t>13.12</w:t>
            </w:r>
          </w:p>
        </w:tc>
        <w:tc>
          <w:tcPr>
            <w:tcW w:w="4374" w:type="dxa"/>
          </w:tcPr>
          <w:p w:rsidR="008870A2" w:rsidRPr="008870A2" w:rsidRDefault="008870A2" w:rsidP="008870A2">
            <w:pPr>
              <w:suppressAutoHyphens/>
              <w:rPr>
                <w:rFonts w:eastAsia="Times New Roman"/>
                <w:bCs/>
                <w:iCs/>
                <w:kern w:val="2"/>
              </w:rPr>
            </w:pPr>
            <w:r w:rsidRPr="008870A2">
              <w:rPr>
                <w:rFonts w:eastAsia="Times New Roman"/>
                <w:kern w:val="2"/>
              </w:rPr>
              <w:t xml:space="preserve">«Добрый город» - районный этап городского конкурса социально значимых проектов и добровольческих акций  для активистов ДОО и ШУС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60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15.12</w:t>
            </w:r>
          </w:p>
        </w:tc>
        <w:tc>
          <w:tcPr>
            <w:tcW w:w="4374" w:type="dxa"/>
          </w:tcPr>
          <w:p w:rsidR="008870A2" w:rsidRPr="008870A2" w:rsidRDefault="008870A2" w:rsidP="008870A2">
            <w:pPr>
              <w:suppressAutoHyphens/>
              <w:rPr>
                <w:rFonts w:eastAsia="Times New Roman"/>
                <w:bCs/>
                <w:iCs/>
                <w:kern w:val="2"/>
              </w:rPr>
            </w:pPr>
            <w:r w:rsidRPr="008870A2">
              <w:rPr>
                <w:rFonts w:eastAsia="Times New Roman"/>
                <w:kern w:val="2"/>
              </w:rPr>
              <w:t xml:space="preserve">«Количество свечек зависит от тебя» - онлайн-акция, приуроченная  </w:t>
            </w:r>
            <w:proofErr w:type="gramStart"/>
            <w:r w:rsidRPr="008870A2">
              <w:rPr>
                <w:rFonts w:eastAsia="Times New Roman"/>
                <w:kern w:val="2"/>
              </w:rPr>
              <w:t>ко</w:t>
            </w:r>
            <w:proofErr w:type="gramEnd"/>
            <w:r w:rsidRPr="008870A2">
              <w:rPr>
                <w:rFonts w:eastAsia="Times New Roman"/>
                <w:kern w:val="2"/>
              </w:rPr>
              <w:t xml:space="preserve"> Всемирному дню борьбы со СПИДом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60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21.12</w:t>
            </w:r>
          </w:p>
        </w:tc>
        <w:tc>
          <w:tcPr>
            <w:tcW w:w="4374" w:type="dxa"/>
          </w:tcPr>
          <w:p w:rsidR="008870A2" w:rsidRPr="008870A2" w:rsidRDefault="008870A2" w:rsidP="008870A2">
            <w:pPr>
              <w:suppressAutoHyphens/>
              <w:rPr>
                <w:rFonts w:eastAsia="Times New Roman"/>
                <w:bCs/>
                <w:iCs/>
                <w:kern w:val="2"/>
              </w:rPr>
            </w:pPr>
            <w:r w:rsidRPr="008870A2">
              <w:rPr>
                <w:rFonts w:eastAsia="Times New Roman"/>
                <w:kern w:val="2"/>
              </w:rPr>
              <w:t xml:space="preserve">«Сердце отдаю детям» - районный этап  городского конкурса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28.-30.12</w:t>
            </w:r>
          </w:p>
        </w:tc>
        <w:tc>
          <w:tcPr>
            <w:tcW w:w="4374" w:type="dxa"/>
          </w:tcPr>
          <w:p w:rsidR="008870A2" w:rsidRPr="008870A2" w:rsidRDefault="008870A2" w:rsidP="008870A2">
            <w:pPr>
              <w:suppressAutoHyphens/>
              <w:rPr>
                <w:rFonts w:eastAsia="Times New Roman"/>
                <w:kern w:val="2"/>
              </w:rPr>
            </w:pPr>
            <w:r w:rsidRPr="008870A2">
              <w:rPr>
                <w:rFonts w:eastAsia="Times New Roman"/>
                <w:kern w:val="2"/>
              </w:rPr>
              <w:t>Мастер-классы с кратковременными группами детей с неорганизованной занятостью</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 xml:space="preserve">Район </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150</w:t>
            </w:r>
          </w:p>
        </w:tc>
      </w:tr>
      <w:tr w:rsidR="008870A2" w:rsidRPr="008870A2" w:rsidTr="00362741">
        <w:tc>
          <w:tcPr>
            <w:tcW w:w="10207" w:type="dxa"/>
            <w:gridSpan w:val="5"/>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val="tt-RU" w:eastAsia="ar-SA"/>
              </w:rPr>
              <w:t>Январь</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12.01.</w:t>
            </w:r>
          </w:p>
        </w:tc>
        <w:tc>
          <w:tcPr>
            <w:tcW w:w="4374" w:type="dxa"/>
          </w:tcPr>
          <w:p w:rsidR="008870A2" w:rsidRPr="008870A2" w:rsidRDefault="008870A2" w:rsidP="008870A2">
            <w:pPr>
              <w:suppressAutoHyphens/>
              <w:rPr>
                <w:rFonts w:eastAsia="Times New Roman"/>
                <w:kern w:val="2"/>
                <w:lang w:eastAsia="ar-SA"/>
                <w14:numSpacing w14:val="proportional"/>
              </w:rPr>
            </w:pPr>
            <w:r w:rsidRPr="008870A2">
              <w:rPr>
                <w:rFonts w:eastAsia="Times New Roman"/>
                <w:kern w:val="2"/>
                <w:lang w:eastAsia="ar-SA"/>
                <w14:numSpacing w14:val="proportional"/>
              </w:rPr>
              <w:t>«Художественно-образная структура циркового номера» - семинар в рамках открытого городского конкурса детского циркового искусства «Маленькие звезды большого города»</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Город</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17.01</w:t>
            </w:r>
          </w:p>
        </w:tc>
        <w:tc>
          <w:tcPr>
            <w:tcW w:w="4374" w:type="dxa"/>
          </w:tcPr>
          <w:p w:rsidR="008870A2" w:rsidRPr="008870A2" w:rsidRDefault="008870A2" w:rsidP="008870A2">
            <w:pPr>
              <w:suppressAutoHyphens/>
              <w:rPr>
                <w:rFonts w:eastAsia="Times New Roman"/>
                <w:bCs/>
                <w:iCs/>
                <w:kern w:val="2"/>
              </w:rPr>
            </w:pPr>
            <w:r w:rsidRPr="008870A2">
              <w:rPr>
                <w:rFonts w:eastAsia="Times New Roman"/>
              </w:rPr>
              <w:t xml:space="preserve">«Маленькие звезды большого города» - открытый  городской конкурс детского циркового искусства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Город</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24.01</w:t>
            </w:r>
          </w:p>
        </w:tc>
        <w:tc>
          <w:tcPr>
            <w:tcW w:w="4374" w:type="dxa"/>
          </w:tcPr>
          <w:p w:rsidR="008870A2" w:rsidRPr="008870A2" w:rsidRDefault="008870A2" w:rsidP="008870A2">
            <w:pPr>
              <w:suppressAutoHyphens/>
              <w:rPr>
                <w:rFonts w:eastAsia="Times New Roman"/>
                <w:bCs/>
                <w:iCs/>
                <w:kern w:val="2"/>
              </w:rPr>
            </w:pPr>
            <w:r w:rsidRPr="008870A2">
              <w:rPr>
                <w:rFonts w:eastAsia="Times New Roman"/>
              </w:rPr>
              <w:t xml:space="preserve">«Моя инициатива» - районный этап Республиканского конкурса реализованных социальных проектов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60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23.01</w:t>
            </w:r>
          </w:p>
        </w:tc>
        <w:tc>
          <w:tcPr>
            <w:tcW w:w="4374" w:type="dxa"/>
          </w:tcPr>
          <w:p w:rsidR="008870A2" w:rsidRPr="008870A2" w:rsidRDefault="008870A2" w:rsidP="008870A2">
            <w:pPr>
              <w:suppressAutoHyphens/>
              <w:rPr>
                <w:rFonts w:eastAsia="Times New Roman"/>
                <w:kern w:val="2"/>
                <w:lang w:eastAsia="ar-SA"/>
              </w:rPr>
            </w:pPr>
            <w:proofErr w:type="gramStart"/>
            <w:r w:rsidRPr="008870A2">
              <w:rPr>
                <w:rFonts w:eastAsia="Times New Roman"/>
                <w:kern w:val="2"/>
                <w:lang w:eastAsia="ar-SA"/>
              </w:rPr>
              <w:t>Литературные</w:t>
            </w:r>
            <w:proofErr w:type="gramEnd"/>
            <w:r w:rsidRPr="008870A2">
              <w:rPr>
                <w:rFonts w:eastAsia="Times New Roman"/>
                <w:kern w:val="2"/>
                <w:lang w:eastAsia="ar-SA"/>
              </w:rPr>
              <w:t xml:space="preserve"> состязаниях в рамках Межрегионального проекта «</w:t>
            </w:r>
            <w:proofErr w:type="spellStart"/>
            <w:r w:rsidRPr="008870A2">
              <w:rPr>
                <w:rFonts w:eastAsia="Times New Roman"/>
                <w:kern w:val="2"/>
                <w:lang w:eastAsia="ar-SA"/>
              </w:rPr>
              <w:t>Аулак</w:t>
            </w:r>
            <w:proofErr w:type="spellEnd"/>
            <w:r w:rsidRPr="008870A2">
              <w:rPr>
                <w:rFonts w:eastAsia="Times New Roman"/>
                <w:kern w:val="2"/>
                <w:lang w:eastAsia="ar-SA"/>
              </w:rPr>
              <w:t xml:space="preserve"> ей - кореш» </w:t>
            </w:r>
          </w:p>
        </w:tc>
        <w:tc>
          <w:tcPr>
            <w:tcW w:w="1559" w:type="dxa"/>
          </w:tcPr>
          <w:p w:rsidR="008870A2" w:rsidRPr="008870A2" w:rsidRDefault="008870A2" w:rsidP="008870A2">
            <w:pPr>
              <w:suppressAutoHyphens/>
              <w:jc w:val="center"/>
              <w:rPr>
                <w:rFonts w:eastAsia="Times New Roman"/>
                <w:kern w:val="2"/>
                <w:lang w:eastAsia="ar-SA"/>
              </w:rPr>
            </w:pPr>
            <w:proofErr w:type="spellStart"/>
            <w:r w:rsidRPr="008870A2">
              <w:rPr>
                <w:rFonts w:eastAsia="Times New Roman"/>
                <w:kern w:val="2"/>
                <w:lang w:eastAsia="ar-SA"/>
              </w:rPr>
              <w:t>Азнакаев</w:t>
            </w:r>
            <w:proofErr w:type="spellEnd"/>
          </w:p>
          <w:p w:rsidR="008870A2" w:rsidRPr="008870A2" w:rsidRDefault="008870A2" w:rsidP="008870A2">
            <w:pPr>
              <w:suppressAutoHyphens/>
              <w:jc w:val="center"/>
              <w:rPr>
                <w:rFonts w:eastAsia="Times New Roman"/>
                <w:kern w:val="2"/>
                <w:lang w:eastAsia="ar-SA"/>
              </w:rPr>
            </w:pPr>
            <w:proofErr w:type="spellStart"/>
            <w:r w:rsidRPr="008870A2">
              <w:rPr>
                <w:rFonts w:eastAsia="Times New Roman"/>
                <w:kern w:val="2"/>
                <w:lang w:eastAsia="ar-SA"/>
              </w:rPr>
              <w:t>ский</w:t>
            </w:r>
            <w:proofErr w:type="spellEnd"/>
            <w:r w:rsidRPr="008870A2">
              <w:rPr>
                <w:rFonts w:eastAsia="Times New Roman"/>
                <w:kern w:val="2"/>
                <w:lang w:eastAsia="ar-SA"/>
              </w:rPr>
              <w:t xml:space="preserve">,  </w:t>
            </w:r>
          </w:p>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муниципальный район РТ</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Республика</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24.01</w:t>
            </w:r>
          </w:p>
        </w:tc>
        <w:tc>
          <w:tcPr>
            <w:tcW w:w="4374" w:type="dxa"/>
          </w:tcPr>
          <w:p w:rsidR="008870A2" w:rsidRPr="008870A2" w:rsidRDefault="008870A2" w:rsidP="008870A2">
            <w:pPr>
              <w:suppressAutoHyphens/>
              <w:rPr>
                <w:rFonts w:eastAsia="Times New Roman"/>
                <w:kern w:val="2"/>
                <w:lang w:eastAsia="ar-SA"/>
              </w:rPr>
            </w:pPr>
            <w:proofErr w:type="gramStart"/>
            <w:r w:rsidRPr="008870A2">
              <w:rPr>
                <w:rFonts w:eastAsia="Times New Roman"/>
                <w:kern w:val="2"/>
                <w:lang w:eastAsia="ar-SA"/>
              </w:rPr>
              <w:t>Литературные</w:t>
            </w:r>
            <w:proofErr w:type="gramEnd"/>
            <w:r w:rsidRPr="008870A2">
              <w:rPr>
                <w:rFonts w:eastAsia="Times New Roman"/>
                <w:kern w:val="2"/>
                <w:lang w:eastAsia="ar-SA"/>
              </w:rPr>
              <w:t xml:space="preserve"> состязаниях в рамках Межрегионального проекта «</w:t>
            </w:r>
            <w:proofErr w:type="spellStart"/>
            <w:r w:rsidRPr="008870A2">
              <w:rPr>
                <w:rFonts w:eastAsia="Times New Roman"/>
                <w:kern w:val="2"/>
                <w:lang w:eastAsia="ar-SA"/>
              </w:rPr>
              <w:t>Аулак</w:t>
            </w:r>
            <w:proofErr w:type="spellEnd"/>
            <w:r w:rsidRPr="008870A2">
              <w:rPr>
                <w:rFonts w:eastAsia="Times New Roman"/>
                <w:kern w:val="2"/>
                <w:lang w:eastAsia="ar-SA"/>
              </w:rPr>
              <w:t xml:space="preserve"> ей - кореш»</w:t>
            </w:r>
          </w:p>
        </w:tc>
        <w:tc>
          <w:tcPr>
            <w:tcW w:w="1559" w:type="dxa"/>
          </w:tcPr>
          <w:p w:rsidR="008870A2" w:rsidRPr="008870A2" w:rsidRDefault="008870A2" w:rsidP="008870A2">
            <w:pPr>
              <w:suppressAutoHyphens/>
              <w:jc w:val="center"/>
              <w:rPr>
                <w:rFonts w:eastAsia="Times New Roman"/>
                <w:kern w:val="2"/>
                <w:lang w:eastAsia="ar-SA"/>
              </w:rPr>
            </w:pPr>
            <w:proofErr w:type="spellStart"/>
            <w:r w:rsidRPr="008870A2">
              <w:rPr>
                <w:rFonts w:eastAsia="Times New Roman"/>
                <w:kern w:val="2"/>
                <w:lang w:eastAsia="ar-SA"/>
              </w:rPr>
              <w:t>Муслюмов</w:t>
            </w:r>
            <w:proofErr w:type="spellEnd"/>
          </w:p>
          <w:p w:rsidR="008870A2" w:rsidRPr="008870A2" w:rsidRDefault="008870A2" w:rsidP="008870A2">
            <w:pPr>
              <w:suppressAutoHyphens/>
              <w:jc w:val="center"/>
              <w:rPr>
                <w:rFonts w:eastAsia="Times New Roman"/>
                <w:kern w:val="2"/>
                <w:lang w:eastAsia="ar-SA"/>
              </w:rPr>
            </w:pPr>
            <w:proofErr w:type="spellStart"/>
            <w:r w:rsidRPr="008870A2">
              <w:rPr>
                <w:rFonts w:eastAsia="Times New Roman"/>
                <w:kern w:val="2"/>
                <w:lang w:eastAsia="ar-SA"/>
              </w:rPr>
              <w:t>ский</w:t>
            </w:r>
            <w:proofErr w:type="spellEnd"/>
            <w:r w:rsidRPr="008870A2">
              <w:rPr>
                <w:rFonts w:eastAsia="Times New Roman"/>
                <w:kern w:val="2"/>
                <w:lang w:eastAsia="ar-SA"/>
              </w:rPr>
              <w:t xml:space="preserve"> муниципальный район РТ</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Республика</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25.01</w:t>
            </w:r>
          </w:p>
        </w:tc>
        <w:tc>
          <w:tcPr>
            <w:tcW w:w="4374" w:type="dxa"/>
          </w:tcPr>
          <w:p w:rsidR="008870A2" w:rsidRPr="008870A2" w:rsidRDefault="008870A2" w:rsidP="008870A2">
            <w:pPr>
              <w:suppressAutoHyphens/>
              <w:rPr>
                <w:rFonts w:eastAsia="Times New Roman"/>
                <w:bCs/>
                <w:iCs/>
                <w:kern w:val="2"/>
              </w:rPr>
            </w:pPr>
            <w:r w:rsidRPr="008870A2">
              <w:rPr>
                <w:rFonts w:eastAsia="Times New Roman"/>
                <w:kern w:val="2"/>
                <w:lang w:eastAsia="ar-SA"/>
              </w:rPr>
              <w:t>«</w:t>
            </w:r>
            <w:proofErr w:type="spellStart"/>
            <w:r w:rsidRPr="008870A2">
              <w:rPr>
                <w:rFonts w:eastAsia="Times New Roman"/>
                <w:kern w:val="2"/>
                <w:lang w:eastAsia="ar-SA"/>
              </w:rPr>
              <w:t>ТАТАРСТАН</w:t>
            </w:r>
            <w:proofErr w:type="gramStart"/>
            <w:r w:rsidRPr="008870A2">
              <w:rPr>
                <w:rFonts w:eastAsia="Times New Roman"/>
                <w:kern w:val="2"/>
                <w:lang w:eastAsia="ar-SA"/>
              </w:rPr>
              <w:t>.р</w:t>
            </w:r>
            <w:proofErr w:type="gramEnd"/>
            <w:r w:rsidRPr="008870A2">
              <w:rPr>
                <w:rFonts w:eastAsia="Times New Roman"/>
                <w:kern w:val="2"/>
                <w:lang w:eastAsia="ar-SA"/>
              </w:rPr>
              <w:t>у</w:t>
            </w:r>
            <w:proofErr w:type="spellEnd"/>
            <w:r w:rsidRPr="008870A2">
              <w:rPr>
                <w:rFonts w:eastAsia="Times New Roman"/>
                <w:kern w:val="2"/>
                <w:lang w:eastAsia="ar-SA"/>
              </w:rPr>
              <w:t xml:space="preserve">» - Поволжский конкурс эстрадного мастерства детских и юношеских коллективов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Россия</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170</w:t>
            </w:r>
          </w:p>
        </w:tc>
      </w:tr>
      <w:tr w:rsidR="008870A2" w:rsidRPr="008870A2" w:rsidTr="00362741">
        <w:tc>
          <w:tcPr>
            <w:tcW w:w="10207" w:type="dxa"/>
            <w:gridSpan w:val="5"/>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 xml:space="preserve"> Февраль</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01.02.-01.03</w:t>
            </w:r>
          </w:p>
        </w:tc>
        <w:tc>
          <w:tcPr>
            <w:tcW w:w="4374" w:type="dxa"/>
          </w:tcPr>
          <w:p w:rsidR="008870A2" w:rsidRPr="008870A2" w:rsidRDefault="008870A2" w:rsidP="008870A2">
            <w:pPr>
              <w:suppressAutoHyphens/>
              <w:rPr>
                <w:rFonts w:eastAsia="Times New Roman"/>
                <w:bCs/>
                <w:iCs/>
                <w:kern w:val="2"/>
              </w:rPr>
            </w:pPr>
            <w:r w:rsidRPr="008870A2">
              <w:rPr>
                <w:rFonts w:eastAsia="Times New Roman"/>
                <w:kern w:val="2"/>
                <w:lang w:eastAsia="ar-SA"/>
              </w:rPr>
              <w:t xml:space="preserve">«Красота и богатство татарского орнамента» - городской конкурс </w:t>
            </w:r>
            <w:proofErr w:type="gramStart"/>
            <w:r w:rsidRPr="008870A2">
              <w:rPr>
                <w:rFonts w:eastAsia="Times New Roman"/>
                <w:kern w:val="2"/>
                <w:lang w:eastAsia="ar-SA"/>
              </w:rPr>
              <w:t>–в</w:t>
            </w:r>
            <w:proofErr w:type="gramEnd"/>
            <w:r w:rsidRPr="008870A2">
              <w:rPr>
                <w:rFonts w:eastAsia="Times New Roman"/>
                <w:kern w:val="2"/>
                <w:lang w:eastAsia="ar-SA"/>
              </w:rPr>
              <w:t xml:space="preserve">ыставка декоративно-прикладного творчества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Город</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160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01.-05.02</w:t>
            </w:r>
          </w:p>
        </w:tc>
        <w:tc>
          <w:tcPr>
            <w:tcW w:w="4374" w:type="dxa"/>
          </w:tcPr>
          <w:p w:rsidR="008870A2" w:rsidRPr="008870A2" w:rsidRDefault="008870A2" w:rsidP="008870A2">
            <w:pPr>
              <w:suppressAutoHyphens/>
              <w:rPr>
                <w:rFonts w:eastAsia="Times New Roman"/>
                <w:kern w:val="2"/>
                <w:lang w:eastAsia="ar-SA"/>
              </w:rPr>
            </w:pPr>
            <w:proofErr w:type="gramStart"/>
            <w:r w:rsidRPr="008870A2">
              <w:rPr>
                <w:rFonts w:eastAsia="Times New Roman"/>
                <w:kern w:val="2"/>
                <w:lang w:eastAsia="ar-SA"/>
              </w:rPr>
              <w:t xml:space="preserve">Литературных состязания в рамках Межрегионального проекта </w:t>
            </w:r>
            <w:proofErr w:type="gramEnd"/>
          </w:p>
          <w:p w:rsidR="008870A2" w:rsidRPr="008870A2" w:rsidRDefault="008870A2" w:rsidP="008870A2">
            <w:pPr>
              <w:suppressAutoHyphens/>
              <w:rPr>
                <w:rFonts w:eastAsia="Times New Roman"/>
                <w:kern w:val="2"/>
                <w:lang w:eastAsia="ar-SA"/>
              </w:rPr>
            </w:pPr>
            <w:r w:rsidRPr="008870A2">
              <w:rPr>
                <w:rFonts w:eastAsia="Times New Roman"/>
                <w:kern w:val="2"/>
                <w:lang w:eastAsia="ar-SA"/>
              </w:rPr>
              <w:t>«</w:t>
            </w:r>
            <w:proofErr w:type="spellStart"/>
            <w:r w:rsidRPr="008870A2">
              <w:rPr>
                <w:rFonts w:eastAsia="Times New Roman"/>
                <w:kern w:val="2"/>
                <w:lang w:eastAsia="ar-SA"/>
              </w:rPr>
              <w:t>Аулак</w:t>
            </w:r>
            <w:proofErr w:type="spellEnd"/>
            <w:r w:rsidRPr="008870A2">
              <w:rPr>
                <w:rFonts w:eastAsia="Times New Roman"/>
                <w:kern w:val="2"/>
                <w:lang w:eastAsia="ar-SA"/>
              </w:rPr>
              <w:t xml:space="preserve"> ей - </w:t>
            </w:r>
            <w:proofErr w:type="gramStart"/>
            <w:r w:rsidRPr="008870A2">
              <w:rPr>
                <w:rFonts w:eastAsia="Times New Roman"/>
                <w:kern w:val="2"/>
                <w:lang w:eastAsia="ar-SA"/>
              </w:rPr>
              <w:t>кореш</w:t>
            </w:r>
            <w:proofErr w:type="gramEnd"/>
            <w:r w:rsidRPr="008870A2">
              <w:rPr>
                <w:rFonts w:eastAsia="Times New Roman"/>
                <w:kern w:val="2"/>
                <w:lang w:eastAsia="ar-SA"/>
              </w:rPr>
              <w:t xml:space="preserve">»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 Санкт-Петербург</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Россия</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400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06.02.-20.03</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w:t>
            </w:r>
            <w:proofErr w:type="spellStart"/>
            <w:r w:rsidRPr="008870A2">
              <w:rPr>
                <w:rFonts w:eastAsia="Times New Roman"/>
                <w:kern w:val="2"/>
                <w:lang w:eastAsia="ar-SA"/>
              </w:rPr>
              <w:t>Мультпарад</w:t>
            </w:r>
            <w:proofErr w:type="spellEnd"/>
            <w:r w:rsidRPr="008870A2">
              <w:rPr>
                <w:rFonts w:eastAsia="Times New Roman"/>
                <w:kern w:val="2"/>
                <w:lang w:eastAsia="ar-SA"/>
              </w:rPr>
              <w:t xml:space="preserve">» - городской конкурс детской </w:t>
            </w:r>
            <w:proofErr w:type="spellStart"/>
            <w:r w:rsidRPr="008870A2">
              <w:rPr>
                <w:rFonts w:eastAsia="Times New Roman"/>
                <w:kern w:val="2"/>
                <w:lang w:eastAsia="ar-SA"/>
              </w:rPr>
              <w:t>аимации</w:t>
            </w:r>
            <w:proofErr w:type="spellEnd"/>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Город</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130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08.02</w:t>
            </w:r>
          </w:p>
        </w:tc>
        <w:tc>
          <w:tcPr>
            <w:tcW w:w="4374" w:type="dxa"/>
          </w:tcPr>
          <w:p w:rsidR="008870A2" w:rsidRPr="008870A2" w:rsidRDefault="008870A2" w:rsidP="008870A2">
            <w:pPr>
              <w:suppressAutoHyphens/>
              <w:rPr>
                <w:rFonts w:eastAsia="Times New Roman"/>
                <w:bCs/>
                <w:iCs/>
                <w:kern w:val="2"/>
              </w:rPr>
            </w:pPr>
            <w:r w:rsidRPr="008870A2">
              <w:rPr>
                <w:rFonts w:eastAsia="Times New Roman"/>
              </w:rPr>
              <w:t>«</w:t>
            </w:r>
            <w:r w:rsidRPr="008870A2">
              <w:rPr>
                <w:rFonts w:eastAsia="Times New Roman"/>
                <w:bCs/>
              </w:rPr>
              <w:t xml:space="preserve">Особенности формирования духовно-нравственных качеств личности учащихся в процессе занятий в студиях вокала» - </w:t>
            </w:r>
            <w:r w:rsidRPr="008870A2">
              <w:rPr>
                <w:rFonts w:eastAsia="Times New Roman"/>
              </w:rPr>
              <w:t xml:space="preserve">семинар в рамках районного этапа Казанского молодёжного фестиваля «Созвездие-2024»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lastRenderedPageBreak/>
              <w:t>09.02</w:t>
            </w:r>
          </w:p>
        </w:tc>
        <w:tc>
          <w:tcPr>
            <w:tcW w:w="4374" w:type="dxa"/>
          </w:tcPr>
          <w:p w:rsidR="008870A2" w:rsidRPr="008870A2" w:rsidRDefault="008870A2" w:rsidP="008870A2">
            <w:pPr>
              <w:suppressAutoHyphens/>
              <w:rPr>
                <w:rFonts w:eastAsia="Times New Roman"/>
                <w:bCs/>
                <w:iCs/>
                <w:kern w:val="2"/>
              </w:rPr>
            </w:pPr>
            <w:r w:rsidRPr="008870A2">
              <w:rPr>
                <w:rFonts w:eastAsia="Times New Roman"/>
              </w:rPr>
              <w:t>«</w:t>
            </w:r>
            <w:r w:rsidRPr="008870A2">
              <w:rPr>
                <w:rFonts w:eastAsia="Times New Roman"/>
                <w:bCs/>
              </w:rPr>
              <w:t xml:space="preserve">Основы народно-сценического танца как фактор сохранения национальной культуры» - </w:t>
            </w:r>
            <w:r w:rsidRPr="008870A2">
              <w:rPr>
                <w:rFonts w:eastAsia="Times New Roman"/>
              </w:rPr>
              <w:t>семинар в рамках районного этапа Казанского молодёжного фестиваля «Созвездие -</w:t>
            </w:r>
            <w:r w:rsidRPr="008870A2">
              <w:rPr>
                <w:rFonts w:eastAsia="Times New Roman"/>
                <w:kern w:val="2"/>
                <w:lang w:eastAsia="ar-SA"/>
              </w:rPr>
              <w:t xml:space="preserve"> Йолдызлык</w:t>
            </w:r>
            <w:r w:rsidRPr="008870A2">
              <w:rPr>
                <w:rFonts w:eastAsia="Times New Roman"/>
              </w:rPr>
              <w:t xml:space="preserve"> 2024»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13.02.2024</w:t>
            </w:r>
          </w:p>
        </w:tc>
        <w:tc>
          <w:tcPr>
            <w:tcW w:w="4374" w:type="dxa"/>
          </w:tcPr>
          <w:p w:rsidR="008870A2" w:rsidRPr="008870A2" w:rsidRDefault="008870A2" w:rsidP="008870A2">
            <w:pPr>
              <w:suppressAutoHyphens/>
              <w:rPr>
                <w:rFonts w:eastAsia="Times New Roman"/>
                <w:bCs/>
                <w:iCs/>
                <w:kern w:val="2"/>
              </w:rPr>
            </w:pPr>
            <w:r w:rsidRPr="008870A2">
              <w:rPr>
                <w:rFonts w:eastAsia="Times New Roman"/>
                <w:kern w:val="2"/>
                <w:lang w:eastAsia="ar-SA"/>
              </w:rPr>
              <w:t xml:space="preserve">Районный этап республиканского конкурса </w:t>
            </w:r>
            <w:r w:rsidRPr="008870A2">
              <w:rPr>
                <w:rFonts w:eastAsia="Times New Roman"/>
              </w:rPr>
              <w:t>«Созвездие –</w:t>
            </w:r>
            <w:r w:rsidRPr="008870A2">
              <w:rPr>
                <w:rFonts w:eastAsia="Times New Roman"/>
                <w:kern w:val="2"/>
                <w:lang w:eastAsia="ar-SA"/>
              </w:rPr>
              <w:t xml:space="preserve"> Йолдызлык, номинация  «Хореография»</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КЦ</w:t>
            </w:r>
          </w:p>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w:t>
            </w:r>
            <w:proofErr w:type="spellStart"/>
            <w:r w:rsidRPr="008870A2">
              <w:rPr>
                <w:rFonts w:eastAsia="Times New Roman"/>
                <w:kern w:val="2"/>
                <w:lang w:eastAsia="ar-SA"/>
              </w:rPr>
              <w:t>Москов</w:t>
            </w:r>
            <w:proofErr w:type="spellEnd"/>
          </w:p>
          <w:p w:rsidR="008870A2" w:rsidRPr="008870A2" w:rsidRDefault="008870A2" w:rsidP="008870A2">
            <w:pPr>
              <w:suppressAutoHyphens/>
              <w:jc w:val="center"/>
              <w:rPr>
                <w:rFonts w:eastAsia="Times New Roman"/>
                <w:kern w:val="2"/>
                <w:lang w:eastAsia="ar-SA"/>
              </w:rPr>
            </w:pPr>
            <w:proofErr w:type="spellStart"/>
            <w:r w:rsidRPr="008870A2">
              <w:rPr>
                <w:rFonts w:eastAsia="Times New Roman"/>
                <w:kern w:val="2"/>
                <w:lang w:eastAsia="ar-SA"/>
              </w:rPr>
              <w:t>ский</w:t>
            </w:r>
            <w:proofErr w:type="spellEnd"/>
            <w:r w:rsidRPr="008870A2">
              <w:rPr>
                <w:rFonts w:eastAsia="Times New Roman"/>
                <w:kern w:val="2"/>
                <w:lang w:eastAsia="ar-SA"/>
              </w:rPr>
              <w:t>»</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rPr>
              <w:t>13.02</w:t>
            </w:r>
          </w:p>
        </w:tc>
        <w:tc>
          <w:tcPr>
            <w:tcW w:w="4374" w:type="dxa"/>
          </w:tcPr>
          <w:p w:rsidR="008870A2" w:rsidRPr="008870A2" w:rsidRDefault="008870A2" w:rsidP="008870A2">
            <w:pPr>
              <w:contextualSpacing/>
              <w:rPr>
                <w:rFonts w:eastAsia="Times New Roman"/>
              </w:rPr>
            </w:pPr>
            <w:r w:rsidRPr="008870A2">
              <w:rPr>
                <w:rFonts w:eastAsia="Times New Roman"/>
              </w:rPr>
              <w:t>«Г</w:t>
            </w:r>
            <w:r w:rsidRPr="008870A2">
              <w:rPr>
                <w:rFonts w:eastAsia="Times New Roman"/>
                <w:lang w:val="tt-RU"/>
              </w:rPr>
              <w:t>әү</w:t>
            </w:r>
            <w:r w:rsidRPr="008870A2">
              <w:rPr>
                <w:rFonts w:eastAsia="Times New Roman"/>
                <w:lang w:val="en-US"/>
              </w:rPr>
              <w:t>h</w:t>
            </w:r>
            <w:r w:rsidRPr="008870A2">
              <w:rPr>
                <w:rFonts w:eastAsia="Times New Roman"/>
                <w:lang w:val="tt-RU"/>
              </w:rPr>
              <w:t>ә</w:t>
            </w:r>
            <w:proofErr w:type="gramStart"/>
            <w:r w:rsidRPr="008870A2">
              <w:rPr>
                <w:rFonts w:eastAsia="Times New Roman"/>
              </w:rPr>
              <w:t>р</w:t>
            </w:r>
            <w:proofErr w:type="gramEnd"/>
            <w:r w:rsidRPr="008870A2">
              <w:rPr>
                <w:rFonts w:eastAsia="Times New Roman"/>
              </w:rPr>
              <w:t>» - детский фестиваль</w:t>
            </w:r>
          </w:p>
          <w:p w:rsidR="008870A2" w:rsidRPr="008870A2" w:rsidRDefault="008870A2" w:rsidP="008870A2">
            <w:pPr>
              <w:suppressAutoHyphens/>
              <w:rPr>
                <w:rFonts w:eastAsia="Times New Roman"/>
                <w:kern w:val="2"/>
                <w:lang w:eastAsia="ar-SA"/>
              </w:rPr>
            </w:pP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rPr>
              <w:t>КЦ «Чулпан»</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Город</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14.02</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Районный  этап республиканского конкурса «Созвездие – Йолдызлык 2024», номинация «Вокал»</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14.02.</w:t>
            </w:r>
          </w:p>
        </w:tc>
        <w:tc>
          <w:tcPr>
            <w:tcW w:w="4374" w:type="dxa"/>
          </w:tcPr>
          <w:p w:rsidR="008870A2" w:rsidRPr="008870A2" w:rsidRDefault="008870A2" w:rsidP="008870A2">
            <w:pPr>
              <w:suppressAutoHyphens/>
              <w:rPr>
                <w:rFonts w:eastAsia="Arial Unicode MS"/>
                <w:bCs/>
                <w:color w:val="000000"/>
                <w:kern w:val="2"/>
                <w:lang w:eastAsia="ar-SA"/>
              </w:rPr>
            </w:pPr>
            <w:r w:rsidRPr="008870A2">
              <w:rPr>
                <w:rFonts w:eastAsia="Arial Unicode MS"/>
                <w:bCs/>
                <w:color w:val="000000"/>
                <w:kern w:val="2"/>
                <w:lang w:eastAsia="ar-SA"/>
              </w:rPr>
              <w:t>«Методическое сопровождение деятельности РДДМ. Подготовка к районному этапу республиканского конкурса «Замечательный вожатый» - семинар-совещание для педагогов-организаторов</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15.02.</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«Эффективные подходы к духовно-нравственному воспитанию учащихся» - семинар рамках городского конкурса «Красота и богатство татарского орнамента»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Город</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15.02.</w:t>
            </w:r>
          </w:p>
        </w:tc>
        <w:tc>
          <w:tcPr>
            <w:tcW w:w="4374" w:type="dxa"/>
          </w:tcPr>
          <w:p w:rsidR="008870A2" w:rsidRPr="008870A2" w:rsidRDefault="008870A2" w:rsidP="008870A2">
            <w:pPr>
              <w:suppressAutoHyphens/>
              <w:rPr>
                <w:rFonts w:eastAsia="Times New Roman"/>
                <w:kern w:val="2"/>
                <w:lang w:eastAsia="ar-SA"/>
              </w:rPr>
            </w:pPr>
            <w:r w:rsidRPr="008870A2">
              <w:rPr>
                <w:rFonts w:eastAsia="Arial Unicode MS"/>
                <w:bCs/>
                <w:color w:val="000000"/>
                <w:kern w:val="1"/>
                <w:lang w:eastAsia="ar-SA"/>
              </w:rPr>
              <w:t>Районный этап республиканского конкурса «Замечательный вожатый-2024»</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60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20.02</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«Погружение в мир цирка» - творческий концерт образцового детского коллектива «Цирковое ревю»</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«КДК</w:t>
            </w:r>
          </w:p>
          <w:p w:rsidR="008870A2" w:rsidRPr="008870A2" w:rsidRDefault="008870A2" w:rsidP="008870A2">
            <w:pPr>
              <w:suppressAutoHyphens/>
              <w:jc w:val="center"/>
              <w:rPr>
                <w:rFonts w:eastAsia="Times New Roman"/>
                <w:kern w:val="2"/>
                <w:lang w:eastAsia="ar-SA"/>
              </w:rPr>
            </w:pPr>
            <w:proofErr w:type="spellStart"/>
            <w:r w:rsidRPr="008870A2">
              <w:rPr>
                <w:rFonts w:eastAsia="Times New Roman"/>
                <w:kern w:val="2"/>
                <w:lang w:eastAsia="ar-SA"/>
              </w:rPr>
              <w:t>им.В.И.Ленина</w:t>
            </w:r>
            <w:proofErr w:type="spellEnd"/>
            <w:r w:rsidRPr="008870A2">
              <w:rPr>
                <w:rFonts w:eastAsia="Times New Roman"/>
                <w:kern w:val="2"/>
                <w:lang w:eastAsia="ar-SA"/>
              </w:rPr>
              <w:t>»</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26.02.-20.04</w:t>
            </w:r>
          </w:p>
        </w:tc>
        <w:tc>
          <w:tcPr>
            <w:tcW w:w="4374" w:type="dxa"/>
          </w:tcPr>
          <w:p w:rsidR="008870A2" w:rsidRPr="008870A2" w:rsidRDefault="008870A2" w:rsidP="008870A2">
            <w:pPr>
              <w:contextualSpacing/>
              <w:rPr>
                <w:rFonts w:eastAsia="Times New Roman"/>
                <w:kern w:val="1"/>
              </w:rPr>
            </w:pPr>
            <w:r w:rsidRPr="008870A2">
              <w:rPr>
                <w:rFonts w:eastAsia="Times New Roman"/>
                <w:kern w:val="2"/>
                <w:lang w:eastAsia="ar-SA"/>
              </w:rPr>
              <w:t xml:space="preserve">«Новатор» - республиканский конкурс методических разработок педагогов школ раннего развития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Республика</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53</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rPr>
              <w:t>28.02</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rPr>
              <w:t xml:space="preserve">Концерт в рамках Республиканского семинара «Гомер </w:t>
            </w:r>
            <w:proofErr w:type="spellStart"/>
            <w:r w:rsidRPr="008870A2">
              <w:rPr>
                <w:rFonts w:eastAsia="Times New Roman"/>
              </w:rPr>
              <w:t>мизгел</w:t>
            </w:r>
            <w:proofErr w:type="spellEnd"/>
            <w:r w:rsidRPr="008870A2">
              <w:rPr>
                <w:rFonts w:eastAsia="Times New Roman"/>
              </w:rPr>
              <w:t xml:space="preserve">, </w:t>
            </w:r>
            <w:proofErr w:type="spellStart"/>
            <w:r w:rsidRPr="008870A2">
              <w:rPr>
                <w:rFonts w:eastAsia="Times New Roman"/>
              </w:rPr>
              <w:t>хэтер</w:t>
            </w:r>
            <w:proofErr w:type="spellEnd"/>
            <w:r w:rsidRPr="008870A2">
              <w:rPr>
                <w:rFonts w:eastAsia="Times New Roman"/>
              </w:rPr>
              <w:t xml:space="preserve"> </w:t>
            </w:r>
            <w:proofErr w:type="spellStart"/>
            <w:r w:rsidRPr="008870A2">
              <w:rPr>
                <w:rFonts w:eastAsia="Times New Roman"/>
              </w:rPr>
              <w:t>мэнгелек</w:t>
            </w:r>
            <w:proofErr w:type="spellEnd"/>
            <w:r w:rsidRPr="008870A2">
              <w:rPr>
                <w:rFonts w:eastAsia="Times New Roman"/>
              </w:rPr>
              <w:t>»</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1"/>
              </w:rPr>
              <w:t>МБОУ «Гимн.№17»</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Республика</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200</w:t>
            </w:r>
          </w:p>
        </w:tc>
      </w:tr>
      <w:tr w:rsidR="008870A2" w:rsidRPr="008870A2" w:rsidTr="00362741">
        <w:tc>
          <w:tcPr>
            <w:tcW w:w="1297" w:type="dxa"/>
          </w:tcPr>
          <w:p w:rsidR="008870A2" w:rsidRPr="008870A2" w:rsidRDefault="008870A2" w:rsidP="008870A2">
            <w:pPr>
              <w:suppressAutoHyphens/>
              <w:jc w:val="center"/>
              <w:rPr>
                <w:rFonts w:eastAsia="Times New Roman"/>
              </w:rPr>
            </w:pPr>
            <w:r w:rsidRPr="008870A2">
              <w:rPr>
                <w:rFonts w:eastAsia="Times New Roman"/>
              </w:rPr>
              <w:t>28.02-01.03</w:t>
            </w:r>
          </w:p>
        </w:tc>
        <w:tc>
          <w:tcPr>
            <w:tcW w:w="4374" w:type="dxa"/>
          </w:tcPr>
          <w:p w:rsidR="008870A2" w:rsidRPr="008870A2" w:rsidRDefault="008870A2" w:rsidP="008870A2">
            <w:pPr>
              <w:suppressAutoHyphens/>
              <w:rPr>
                <w:rFonts w:eastAsia="Times New Roman"/>
              </w:rPr>
            </w:pPr>
            <w:r w:rsidRPr="008870A2">
              <w:rPr>
                <w:rFonts w:eastAsia="Times New Roman"/>
              </w:rPr>
              <w:t>Районный этап Городского конкурса общеобразовательных учреждений «Большая перемена»</w:t>
            </w:r>
          </w:p>
        </w:tc>
        <w:tc>
          <w:tcPr>
            <w:tcW w:w="1559" w:type="dxa"/>
          </w:tcPr>
          <w:p w:rsidR="008870A2" w:rsidRPr="008870A2" w:rsidRDefault="008870A2" w:rsidP="008870A2">
            <w:pPr>
              <w:suppressAutoHyphens/>
              <w:jc w:val="center"/>
              <w:rPr>
                <w:rFonts w:eastAsia="Times New Roman"/>
                <w:kern w:val="1"/>
              </w:rPr>
            </w:pPr>
            <w:r w:rsidRPr="008870A2">
              <w:rPr>
                <w:rFonts w:eastAsia="Times New Roman"/>
                <w:kern w:val="1"/>
              </w:rPr>
              <w:t>ОУ Московского и Кировского районов</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 xml:space="preserve">Район </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1800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29.02.</w:t>
            </w:r>
          </w:p>
        </w:tc>
        <w:tc>
          <w:tcPr>
            <w:tcW w:w="4374" w:type="dxa"/>
          </w:tcPr>
          <w:p w:rsidR="008870A2" w:rsidRPr="008870A2" w:rsidRDefault="008870A2" w:rsidP="008870A2">
            <w:pPr>
              <w:suppressAutoHyphens/>
              <w:rPr>
                <w:rFonts w:eastAsia="Times New Roman"/>
                <w:kern w:val="2"/>
                <w:sz w:val="20"/>
                <w:szCs w:val="20"/>
                <w:lang w:eastAsia="ar-SA"/>
              </w:rPr>
            </w:pPr>
            <w:r w:rsidRPr="008870A2">
              <w:rPr>
                <w:rFonts w:eastAsia="Times New Roman"/>
                <w:sz w:val="20"/>
                <w:szCs w:val="20"/>
              </w:rPr>
              <w:t xml:space="preserve">«Из опыта применения наиболее эффективных методов и педагогических технологий в области музыкально-теоретической и практической подготовки учащихся в объединениях  инструментального направления»  - семинар в рамках городского конкурса юных музыкантов «Музыкальный </w:t>
            </w:r>
            <w:proofErr w:type="spellStart"/>
            <w:r w:rsidRPr="008870A2">
              <w:rPr>
                <w:rFonts w:eastAsia="Times New Roman"/>
                <w:sz w:val="20"/>
                <w:szCs w:val="20"/>
              </w:rPr>
              <w:t>микс</w:t>
            </w:r>
            <w:proofErr w:type="spellEnd"/>
            <w:r w:rsidRPr="008870A2">
              <w:rPr>
                <w:rFonts w:eastAsia="Times New Roman"/>
                <w:sz w:val="20"/>
                <w:szCs w:val="20"/>
              </w:rPr>
              <w:t>»</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Город</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29.02</w:t>
            </w:r>
          </w:p>
        </w:tc>
        <w:tc>
          <w:tcPr>
            <w:tcW w:w="4374" w:type="dxa"/>
          </w:tcPr>
          <w:p w:rsidR="008870A2" w:rsidRPr="008870A2" w:rsidRDefault="008870A2" w:rsidP="008870A2">
            <w:pPr>
              <w:suppressAutoHyphens/>
              <w:rPr>
                <w:rFonts w:eastAsia="Times New Roman"/>
                <w:kern w:val="2"/>
                <w:lang w:eastAsia="ar-SA"/>
              </w:rPr>
            </w:pPr>
            <w:r w:rsidRPr="008870A2">
              <w:rPr>
                <w:rFonts w:eastAsia="Arial Unicode MS"/>
                <w:bCs/>
                <w:color w:val="000000"/>
                <w:kern w:val="1"/>
                <w:lang w:eastAsia="ar-SA"/>
              </w:rPr>
              <w:t xml:space="preserve">«Музыкальный </w:t>
            </w:r>
            <w:proofErr w:type="spellStart"/>
            <w:r w:rsidRPr="008870A2">
              <w:rPr>
                <w:rFonts w:eastAsia="Arial Unicode MS"/>
                <w:bCs/>
                <w:color w:val="000000"/>
                <w:kern w:val="1"/>
                <w:lang w:eastAsia="ar-SA"/>
              </w:rPr>
              <w:t>микс</w:t>
            </w:r>
            <w:proofErr w:type="spellEnd"/>
            <w:r w:rsidRPr="008870A2">
              <w:rPr>
                <w:rFonts w:eastAsia="Arial Unicode MS"/>
                <w:bCs/>
                <w:color w:val="000000"/>
                <w:kern w:val="1"/>
                <w:lang w:eastAsia="ar-SA"/>
              </w:rPr>
              <w:t xml:space="preserve">» - открытый  городской конкурс юных музыкантов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Город</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150</w:t>
            </w:r>
          </w:p>
        </w:tc>
      </w:tr>
      <w:tr w:rsidR="008870A2" w:rsidRPr="008870A2" w:rsidTr="00362741">
        <w:tc>
          <w:tcPr>
            <w:tcW w:w="10207" w:type="dxa"/>
            <w:gridSpan w:val="5"/>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Март</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12. 03</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«Особенности организации культурно-досуговой деятельности в пришкольных лагерях» - семинар для начальников пришкольных лагерей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15-16.03</w:t>
            </w:r>
          </w:p>
        </w:tc>
        <w:tc>
          <w:tcPr>
            <w:tcW w:w="4374" w:type="dxa"/>
          </w:tcPr>
          <w:p w:rsidR="008870A2" w:rsidRPr="008870A2" w:rsidRDefault="008870A2" w:rsidP="008870A2">
            <w:pPr>
              <w:suppressAutoHyphens/>
              <w:jc w:val="center"/>
              <w:rPr>
                <w:rFonts w:eastAsia="Times New Roman"/>
              </w:rPr>
            </w:pPr>
            <w:r w:rsidRPr="008870A2">
              <w:rPr>
                <w:rFonts w:eastAsia="Times New Roman"/>
              </w:rPr>
              <w:t>Отборочный этап Межрегионального молодежного инклюзивного Фестиваля</w:t>
            </w:r>
          </w:p>
          <w:p w:rsidR="008870A2" w:rsidRPr="008870A2" w:rsidRDefault="008870A2" w:rsidP="008870A2">
            <w:pPr>
              <w:suppressAutoHyphens/>
              <w:rPr>
                <w:rFonts w:eastAsia="Times New Roman"/>
              </w:rPr>
            </w:pPr>
            <w:r w:rsidRPr="008870A2">
              <w:rPr>
                <w:rFonts w:eastAsia="Times New Roman"/>
              </w:rPr>
              <w:t>авторской песни «Песня, гитара и я-2024»</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Россия</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lastRenderedPageBreak/>
              <w:t>26.03</w:t>
            </w:r>
          </w:p>
        </w:tc>
        <w:tc>
          <w:tcPr>
            <w:tcW w:w="4374" w:type="dxa"/>
          </w:tcPr>
          <w:p w:rsidR="008870A2" w:rsidRPr="008870A2" w:rsidRDefault="008870A2" w:rsidP="008870A2">
            <w:pPr>
              <w:suppressAutoHyphens/>
              <w:rPr>
                <w:rFonts w:eastAsia="Times New Roman"/>
                <w:kern w:val="2"/>
                <w:sz w:val="20"/>
                <w:szCs w:val="20"/>
                <w:lang w:eastAsia="ar-SA"/>
              </w:rPr>
            </w:pPr>
            <w:r w:rsidRPr="008870A2">
              <w:rPr>
                <w:rFonts w:eastAsia="Times New Roman"/>
                <w:kern w:val="2"/>
                <w:sz w:val="20"/>
                <w:szCs w:val="20"/>
                <w:lang w:eastAsia="ar-SA"/>
              </w:rPr>
              <w:t xml:space="preserve">«Использование  современных технологий в объединениях художественного прикладного творчества» - семинар в рамках Международного конкурса-фестиваля  детского и молодежного творчества «Весенние выкрутасы 2024»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Международный</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40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26.03</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«Весенние выкрутасы-2024» -выставка-конкурс Международного конкурса-фестиваля детского и молодежного творчества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Международный</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27.03</w:t>
            </w:r>
          </w:p>
        </w:tc>
        <w:tc>
          <w:tcPr>
            <w:tcW w:w="4374" w:type="dxa"/>
          </w:tcPr>
          <w:p w:rsidR="008870A2" w:rsidRPr="008870A2" w:rsidRDefault="008870A2" w:rsidP="008870A2">
            <w:pPr>
              <w:suppressAutoHyphens/>
              <w:rPr>
                <w:rFonts w:eastAsia="Times New Roman"/>
              </w:rPr>
            </w:pPr>
            <w:r w:rsidRPr="008870A2">
              <w:rPr>
                <w:rFonts w:eastAsia="Times New Roman"/>
              </w:rPr>
              <w:t>«Свой голос» - районный фестиваль школьных СМИ-центров  «Путь юного журналиста»</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27-28.03</w:t>
            </w:r>
          </w:p>
        </w:tc>
        <w:tc>
          <w:tcPr>
            <w:tcW w:w="4374" w:type="dxa"/>
          </w:tcPr>
          <w:p w:rsidR="008870A2" w:rsidRPr="008870A2" w:rsidRDefault="008870A2" w:rsidP="008870A2">
            <w:pPr>
              <w:suppressAutoHyphens/>
              <w:rPr>
                <w:rFonts w:eastAsia="Times New Roman"/>
              </w:rPr>
            </w:pPr>
            <w:r w:rsidRPr="008870A2">
              <w:rPr>
                <w:rFonts w:eastAsia="Times New Roman"/>
              </w:rPr>
              <w:t>Мастер-классы «</w:t>
            </w:r>
            <w:proofErr w:type="gramStart"/>
            <w:r w:rsidRPr="008870A2">
              <w:rPr>
                <w:rFonts w:eastAsia="Times New Roman"/>
              </w:rPr>
              <w:t>Весенний</w:t>
            </w:r>
            <w:proofErr w:type="gramEnd"/>
            <w:r w:rsidRPr="008870A2">
              <w:rPr>
                <w:rFonts w:eastAsia="Times New Roman"/>
              </w:rPr>
              <w:t xml:space="preserve"> </w:t>
            </w:r>
            <w:proofErr w:type="spellStart"/>
            <w:r w:rsidRPr="008870A2">
              <w:rPr>
                <w:rFonts w:eastAsia="Times New Roman"/>
              </w:rPr>
              <w:t>микс</w:t>
            </w:r>
            <w:proofErr w:type="spellEnd"/>
            <w:r w:rsidRPr="008870A2">
              <w:rPr>
                <w:rFonts w:eastAsia="Times New Roman"/>
              </w:rPr>
              <w:t>», познавательно-развлекательная программа «В стране детства» в рамках программы «Каникулы»</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270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30.03</w:t>
            </w:r>
          </w:p>
        </w:tc>
        <w:tc>
          <w:tcPr>
            <w:tcW w:w="4374" w:type="dxa"/>
          </w:tcPr>
          <w:p w:rsidR="008870A2" w:rsidRPr="008870A2" w:rsidRDefault="008870A2" w:rsidP="008870A2">
            <w:pPr>
              <w:rPr>
                <w:rFonts w:eastAsia="Times New Roman"/>
              </w:rPr>
            </w:pPr>
            <w:r w:rsidRPr="008870A2">
              <w:rPr>
                <w:rFonts w:eastAsia="Times New Roman"/>
                <w:bCs/>
              </w:rPr>
              <w:t xml:space="preserve">«Актерское и </w:t>
            </w:r>
            <w:r w:rsidRPr="008870A2">
              <w:rPr>
                <w:rFonts w:eastAsia="Times New Roman"/>
              </w:rPr>
              <w:t>исполнительское мастерство при исполнении бардовских песен» - семинар в рамках   Межрегионального молодежного инклюзивного фестиваля бардовской песни «Песня, гитара и я</w:t>
            </w:r>
            <w:r w:rsidRPr="008870A2">
              <w:rPr>
                <w:rFonts w:eastAsia="Times New Roman"/>
                <w:b/>
                <w:bCs/>
              </w:rPr>
              <w:t xml:space="preserve">»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Россия</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31.03</w:t>
            </w:r>
          </w:p>
        </w:tc>
        <w:tc>
          <w:tcPr>
            <w:tcW w:w="4374" w:type="dxa"/>
          </w:tcPr>
          <w:p w:rsidR="008870A2" w:rsidRPr="008870A2" w:rsidRDefault="008870A2" w:rsidP="008870A2">
            <w:pPr>
              <w:rPr>
                <w:rFonts w:eastAsia="Times New Roman"/>
              </w:rPr>
            </w:pPr>
            <w:r w:rsidRPr="008870A2">
              <w:rPr>
                <w:rFonts w:eastAsia="Times New Roman"/>
              </w:rPr>
              <w:t>Межрегиональный</w:t>
            </w:r>
          </w:p>
          <w:p w:rsidR="008870A2" w:rsidRPr="008870A2" w:rsidRDefault="008870A2" w:rsidP="008870A2">
            <w:pPr>
              <w:suppressAutoHyphens/>
              <w:rPr>
                <w:rFonts w:eastAsia="Times New Roman"/>
              </w:rPr>
            </w:pPr>
            <w:r w:rsidRPr="008870A2">
              <w:rPr>
                <w:rFonts w:eastAsia="Times New Roman"/>
              </w:rPr>
              <w:t>молодежный инклюзивный фестиваль бардовской песни</w:t>
            </w:r>
          </w:p>
          <w:p w:rsidR="008870A2" w:rsidRPr="008870A2" w:rsidRDefault="008870A2" w:rsidP="008870A2">
            <w:pPr>
              <w:suppressAutoHyphens/>
              <w:rPr>
                <w:rFonts w:eastAsia="Times New Roman"/>
                <w:kern w:val="2"/>
                <w:lang w:eastAsia="ar-SA"/>
              </w:rPr>
            </w:pPr>
            <w:r w:rsidRPr="008870A2">
              <w:rPr>
                <w:rFonts w:eastAsia="Times New Roman"/>
              </w:rPr>
              <w:t>«Песня, гитара и я</w:t>
            </w:r>
            <w:r w:rsidRPr="008870A2">
              <w:rPr>
                <w:rFonts w:eastAsia="Times New Roman"/>
                <w:b/>
                <w:bCs/>
              </w:rPr>
              <w:t>»</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 xml:space="preserve">КЦ </w:t>
            </w:r>
            <w:proofErr w:type="spellStart"/>
            <w:r w:rsidRPr="008870A2">
              <w:rPr>
                <w:rFonts w:eastAsia="Times New Roman"/>
                <w:kern w:val="2"/>
                <w:lang w:eastAsia="ar-SA"/>
              </w:rPr>
              <w:t>им.А.С.Пушкина</w:t>
            </w:r>
            <w:proofErr w:type="spellEnd"/>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Россия</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150</w:t>
            </w:r>
          </w:p>
        </w:tc>
      </w:tr>
      <w:tr w:rsidR="008870A2" w:rsidRPr="008870A2" w:rsidTr="00362741">
        <w:tc>
          <w:tcPr>
            <w:tcW w:w="10207" w:type="dxa"/>
            <w:gridSpan w:val="5"/>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Апрель</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08.04</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rPr>
              <w:t>Районный этап городского творческого фестиваля учреждений дополнительного образования детей</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ДК «Химиков»</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1"/>
              </w:rPr>
              <w:t>16.04</w:t>
            </w:r>
          </w:p>
        </w:tc>
        <w:tc>
          <w:tcPr>
            <w:tcW w:w="4374" w:type="dxa"/>
          </w:tcPr>
          <w:p w:rsidR="008870A2" w:rsidRPr="008870A2" w:rsidRDefault="008870A2" w:rsidP="008870A2">
            <w:pPr>
              <w:suppressAutoHyphens/>
              <w:rPr>
                <w:rFonts w:eastAsia="Times New Roman"/>
              </w:rPr>
            </w:pPr>
            <w:r w:rsidRPr="008870A2">
              <w:rPr>
                <w:rFonts w:eastAsia="Times New Roman"/>
                <w:kern w:val="1"/>
              </w:rPr>
              <w:t xml:space="preserve">«Калейдоскоп музыки и танца» - концерт Казанской городской филармонии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1"/>
              </w:rPr>
              <w:t xml:space="preserve">МБОУ «Гимн.№102 </w:t>
            </w:r>
            <w:proofErr w:type="spellStart"/>
            <w:r w:rsidRPr="008870A2">
              <w:rPr>
                <w:rFonts w:eastAsia="Times New Roman"/>
                <w:kern w:val="1"/>
              </w:rPr>
              <w:t>им.М.С.Устиновой</w:t>
            </w:r>
            <w:proofErr w:type="spellEnd"/>
            <w:r w:rsidRPr="008870A2">
              <w:rPr>
                <w:rFonts w:eastAsia="Times New Roman"/>
                <w:kern w:val="1"/>
              </w:rPr>
              <w:t>»</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17.04</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«Анализ эффективности деятельности ДОО и ШУС по итогам года» - семинар-совещание педагогов-организаторов района</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17.04.</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color w:val="000000"/>
                <w:kern w:val="2"/>
                <w:lang w:eastAsia="ar-SA"/>
              </w:rPr>
              <w:t xml:space="preserve">«АБВГД» - районный этап городской игры для актива детских общественных организаций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60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20-21.04</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Всероссийского фестиваля творчества «Точка взлета – 2024»</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Нижний Новгород</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 xml:space="preserve">Россия </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800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25.04</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 xml:space="preserve">«Давайте восклицать!» - творческий вечер, посвященный100-летию со дня рождения </w:t>
            </w:r>
            <w:proofErr w:type="spellStart"/>
            <w:r w:rsidRPr="008870A2">
              <w:rPr>
                <w:rFonts w:eastAsia="Times New Roman"/>
                <w:kern w:val="2"/>
                <w:lang w:eastAsia="ar-SA"/>
              </w:rPr>
              <w:t>Б.Окуджавы</w:t>
            </w:r>
            <w:proofErr w:type="spellEnd"/>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rPr>
              <w:t>25.04</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rPr>
              <w:t>Фестиваль «</w:t>
            </w:r>
            <w:proofErr w:type="gramStart"/>
            <w:r w:rsidRPr="008870A2">
              <w:rPr>
                <w:rFonts w:eastAsia="Times New Roman"/>
                <w:lang w:val="tt-RU"/>
              </w:rPr>
              <w:t>С</w:t>
            </w:r>
            <w:proofErr w:type="gramEnd"/>
            <w:r w:rsidRPr="008870A2">
              <w:rPr>
                <w:rFonts w:eastAsia="Times New Roman"/>
                <w:lang w:val="tt-RU"/>
              </w:rPr>
              <w:t>ә</w:t>
            </w:r>
            <w:proofErr w:type="gramStart"/>
            <w:r w:rsidRPr="008870A2">
              <w:rPr>
                <w:rFonts w:eastAsia="Times New Roman"/>
                <w:lang w:val="tt-RU"/>
              </w:rPr>
              <w:t>хне</w:t>
            </w:r>
            <w:proofErr w:type="gramEnd"/>
            <w:r w:rsidRPr="008870A2">
              <w:rPr>
                <w:rFonts w:eastAsia="Times New Roman"/>
                <w:lang w:val="tt-RU"/>
              </w:rPr>
              <w:t xml:space="preserve"> җәукәрләре</w:t>
            </w:r>
            <w:r w:rsidRPr="008870A2">
              <w:rPr>
                <w:rFonts w:eastAsia="Times New Roman"/>
              </w:rPr>
              <w:t>»</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МБОУ «Гимназия №17»</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100</w:t>
            </w:r>
          </w:p>
        </w:tc>
      </w:tr>
      <w:tr w:rsidR="008870A2" w:rsidRPr="008870A2" w:rsidTr="00362741">
        <w:tc>
          <w:tcPr>
            <w:tcW w:w="10207" w:type="dxa"/>
            <w:gridSpan w:val="5"/>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Май</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14:numSpacing w14:val="proportional"/>
              </w:rPr>
              <w:t>01-15.05</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«Правнуки – ветеранам!» - районная акция, приуроченная к празднованию годовщины Победы в ВОВ</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14:numSpacing w14:val="proportional"/>
              </w:rPr>
            </w:pPr>
            <w:r w:rsidRPr="008870A2">
              <w:rPr>
                <w:rFonts w:eastAsia="Times New Roman"/>
                <w:kern w:val="2"/>
                <w:lang w:eastAsia="ar-SA"/>
                <w14:numSpacing w14:val="proportional"/>
              </w:rPr>
              <w:t>14.05</w:t>
            </w:r>
          </w:p>
        </w:tc>
        <w:tc>
          <w:tcPr>
            <w:tcW w:w="4374" w:type="dxa"/>
          </w:tcPr>
          <w:p w:rsidR="008870A2" w:rsidRPr="008870A2" w:rsidRDefault="008870A2" w:rsidP="008870A2">
            <w:pPr>
              <w:rPr>
                <w:rFonts w:eastAsia="Times New Roman"/>
                <w:kern w:val="2"/>
                <w:lang w:eastAsia="ar-SA"/>
                <w14:numSpacing w14:val="proportional"/>
              </w:rPr>
            </w:pPr>
            <w:r w:rsidRPr="008870A2">
              <w:rPr>
                <w:rFonts w:eastAsia="Times New Roman"/>
                <w:kern w:val="2"/>
                <w:lang w:eastAsia="ar-SA"/>
                <w14:numSpacing w14:val="proportional"/>
              </w:rPr>
              <w:t xml:space="preserve">«Без </w:t>
            </w:r>
            <w:proofErr w:type="spellStart"/>
            <w:r w:rsidRPr="008870A2">
              <w:rPr>
                <w:rFonts w:eastAsia="Times New Roman"/>
                <w:kern w:val="2"/>
                <w:lang w:eastAsia="ar-SA"/>
                <w14:numSpacing w14:val="proportional"/>
              </w:rPr>
              <w:t>берге</w:t>
            </w:r>
            <w:proofErr w:type="spellEnd"/>
            <w:r w:rsidRPr="008870A2">
              <w:rPr>
                <w:rFonts w:eastAsia="Times New Roman"/>
                <w:kern w:val="2"/>
                <w:lang w:eastAsia="ar-SA"/>
                <w14:numSpacing w14:val="proportional"/>
              </w:rPr>
              <w:t xml:space="preserve">» - районный  этап Республиканского конкурса </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14:numSpacing w14:val="proportional"/>
              </w:rPr>
              <w:lastRenderedPageBreak/>
              <w:t>17.05</w:t>
            </w:r>
          </w:p>
        </w:tc>
        <w:tc>
          <w:tcPr>
            <w:tcW w:w="4374" w:type="dxa"/>
          </w:tcPr>
          <w:p w:rsidR="008870A2" w:rsidRPr="008870A2" w:rsidRDefault="008870A2" w:rsidP="008870A2">
            <w:pPr>
              <w:rPr>
                <w:rFonts w:eastAsia="Times New Roman"/>
                <w:kern w:val="2"/>
                <w:lang w:eastAsia="ar-SA"/>
                <w14:numSpacing w14:val="proportional"/>
              </w:rPr>
            </w:pPr>
            <w:r w:rsidRPr="008870A2">
              <w:rPr>
                <w:rFonts w:eastAsia="Times New Roman"/>
                <w:kern w:val="2"/>
                <w:lang w:eastAsia="ar-SA"/>
                <w14:numSpacing w14:val="proportional"/>
              </w:rPr>
              <w:t xml:space="preserve">«Без </w:t>
            </w:r>
            <w:proofErr w:type="spellStart"/>
            <w:r w:rsidRPr="008870A2">
              <w:rPr>
                <w:rFonts w:eastAsia="Times New Roman"/>
                <w:kern w:val="2"/>
                <w:lang w:eastAsia="ar-SA"/>
                <w14:numSpacing w14:val="proportional"/>
              </w:rPr>
              <w:t>берге</w:t>
            </w:r>
            <w:proofErr w:type="spellEnd"/>
            <w:r w:rsidRPr="008870A2">
              <w:rPr>
                <w:rFonts w:eastAsia="Times New Roman"/>
                <w:kern w:val="2"/>
                <w:lang w:eastAsia="ar-SA"/>
                <w14:numSpacing w14:val="proportional"/>
              </w:rPr>
              <w:t xml:space="preserve">» - зональный этап Республиканского конкурса </w:t>
            </w:r>
          </w:p>
          <w:p w:rsidR="008870A2" w:rsidRPr="008870A2" w:rsidRDefault="008870A2" w:rsidP="008870A2">
            <w:pPr>
              <w:suppressAutoHyphens/>
              <w:rPr>
                <w:rFonts w:eastAsia="Times New Roman"/>
                <w:kern w:val="2"/>
                <w:lang w:eastAsia="ar-SA"/>
              </w:rPr>
            </w:pP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МБОУ «Гимназия 189 «</w:t>
            </w:r>
            <w:proofErr w:type="spellStart"/>
            <w:r w:rsidRPr="008870A2">
              <w:rPr>
                <w:rFonts w:eastAsia="Times New Roman"/>
                <w:kern w:val="2"/>
                <w:lang w:eastAsia="ar-SA"/>
              </w:rPr>
              <w:t>Заман</w:t>
            </w:r>
            <w:proofErr w:type="spellEnd"/>
            <w:r w:rsidRPr="008870A2">
              <w:rPr>
                <w:rFonts w:eastAsia="Times New Roman"/>
                <w:kern w:val="2"/>
                <w:lang w:eastAsia="ar-SA"/>
              </w:rPr>
              <w:t>»</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Город</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14:numSpacing w14:val="proportional"/>
              </w:rPr>
              <w:t>17.05</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«Особенности организации культурно-досуговой деятельности в пришкольных лагерях» - семинар для начальников пришкольных лагерей</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РОО</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50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14:numSpacing w14:val="proportional"/>
              </w:rPr>
            </w:pPr>
            <w:r w:rsidRPr="008870A2">
              <w:rPr>
                <w:rFonts w:eastAsia="Times New Roman"/>
                <w:kern w:val="2"/>
                <w:lang w:eastAsia="ar-SA"/>
                <w14:numSpacing w14:val="proportional"/>
              </w:rPr>
              <w:t>23.05</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Итоги года» - совещание педагогов-организаторов района</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14:numSpacing w14:val="proportional"/>
              </w:rPr>
            </w:pPr>
            <w:r w:rsidRPr="008870A2">
              <w:rPr>
                <w:rFonts w:eastAsia="Times New Roman"/>
                <w:kern w:val="2"/>
                <w:lang w:eastAsia="ar-SA"/>
              </w:rPr>
              <w:t>27.05</w:t>
            </w:r>
          </w:p>
        </w:tc>
        <w:tc>
          <w:tcPr>
            <w:tcW w:w="4374" w:type="dxa"/>
          </w:tcPr>
          <w:p w:rsidR="008870A2" w:rsidRPr="008870A2" w:rsidRDefault="008870A2" w:rsidP="008870A2">
            <w:pPr>
              <w:suppressAutoHyphens/>
              <w:rPr>
                <w:rFonts w:eastAsia="Times New Roman"/>
                <w:kern w:val="2"/>
                <w:lang w:eastAsia="ar-SA"/>
                <w14:numSpacing w14:val="proportional"/>
              </w:rPr>
            </w:pPr>
            <w:r w:rsidRPr="008870A2">
              <w:rPr>
                <w:rFonts w:eastAsia="Times New Roman"/>
                <w:kern w:val="2"/>
                <w:lang w:eastAsia="ar-SA"/>
                <w14:numSpacing w14:val="proportional"/>
              </w:rPr>
              <w:t xml:space="preserve"> Мастер-классы «Радуга творчества», познавательно-игровая программа «Вокруг света за одно лето» в рамках программы «Каникулы»</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28.05</w:t>
            </w:r>
          </w:p>
        </w:tc>
        <w:tc>
          <w:tcPr>
            <w:tcW w:w="4374" w:type="dxa"/>
          </w:tcPr>
          <w:p w:rsidR="008870A2" w:rsidRPr="008870A2" w:rsidRDefault="008870A2" w:rsidP="008870A2">
            <w:pPr>
              <w:suppressAutoHyphens/>
              <w:rPr>
                <w:rFonts w:eastAsia="Times New Roman"/>
                <w:kern w:val="2"/>
                <w:lang w:eastAsia="ar-SA"/>
                <w14:numSpacing w14:val="proportional"/>
              </w:rPr>
            </w:pPr>
            <w:r w:rsidRPr="008870A2">
              <w:rPr>
                <w:rFonts w:eastAsia="Times New Roman"/>
                <w:kern w:val="2"/>
                <w:lang w:eastAsia="ar-SA"/>
                <w14:numSpacing w14:val="proportional"/>
              </w:rPr>
              <w:t>Мастер-классы «Радуга творчества», познавательно-игровая программа «Вокруг света за одно лето» в рамках программы «Каникулы»</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100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29.05</w:t>
            </w:r>
          </w:p>
        </w:tc>
        <w:tc>
          <w:tcPr>
            <w:tcW w:w="4374" w:type="dxa"/>
          </w:tcPr>
          <w:p w:rsidR="008870A2" w:rsidRPr="008870A2" w:rsidRDefault="008870A2" w:rsidP="008870A2">
            <w:pPr>
              <w:suppressAutoHyphens/>
              <w:rPr>
                <w:rFonts w:eastAsia="Times New Roman"/>
                <w:kern w:val="2"/>
                <w:lang w:eastAsia="ar-SA"/>
                <w14:numSpacing w14:val="proportional"/>
              </w:rPr>
            </w:pPr>
            <w:r w:rsidRPr="008870A2">
              <w:rPr>
                <w:rFonts w:eastAsia="Times New Roman"/>
                <w:kern w:val="2"/>
                <w:lang w:eastAsia="ar-SA"/>
                <w14:numSpacing w14:val="proportional"/>
              </w:rPr>
              <w:t>Мастер-классы «Радуга творчества», познавательно-игровая программа «Вокруг света за одно лето» в рамках программы «Каникулы»</w:t>
            </w:r>
          </w:p>
        </w:tc>
        <w:tc>
          <w:tcPr>
            <w:tcW w:w="155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ЦВР</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80</w:t>
            </w:r>
          </w:p>
        </w:tc>
      </w:tr>
      <w:tr w:rsidR="008870A2" w:rsidRPr="008870A2" w:rsidTr="00362741">
        <w:tc>
          <w:tcPr>
            <w:tcW w:w="1297" w:type="dxa"/>
          </w:tcPr>
          <w:p w:rsidR="008870A2" w:rsidRPr="008870A2" w:rsidRDefault="008870A2" w:rsidP="008870A2">
            <w:pPr>
              <w:suppressAutoHyphens/>
              <w:jc w:val="center"/>
              <w:rPr>
                <w:rFonts w:eastAsia="Times New Roman"/>
                <w:kern w:val="2"/>
                <w:lang w:eastAsia="ar-SA"/>
                <w14:numSpacing w14:val="proportional"/>
              </w:rPr>
            </w:pPr>
            <w:r w:rsidRPr="008870A2">
              <w:rPr>
                <w:rFonts w:eastAsia="Times New Roman"/>
                <w:kern w:val="2"/>
                <w:lang w:eastAsia="ar-SA"/>
              </w:rPr>
              <w:t>29.05</w:t>
            </w:r>
          </w:p>
        </w:tc>
        <w:tc>
          <w:tcPr>
            <w:tcW w:w="4374" w:type="dxa"/>
          </w:tcPr>
          <w:p w:rsidR="008870A2" w:rsidRPr="008870A2" w:rsidRDefault="008870A2" w:rsidP="008870A2">
            <w:pPr>
              <w:suppressAutoHyphens/>
              <w:rPr>
                <w:rFonts w:eastAsia="Times New Roman"/>
                <w:kern w:val="2"/>
                <w:lang w:eastAsia="ar-SA"/>
              </w:rPr>
            </w:pPr>
            <w:r w:rsidRPr="008870A2">
              <w:rPr>
                <w:rFonts w:eastAsia="Times New Roman"/>
                <w:color w:val="000000"/>
                <w:kern w:val="2"/>
                <w:lang w:eastAsia="ar-SA"/>
                <w14:numSpacing w14:val="proportional"/>
              </w:rPr>
              <w:t xml:space="preserve">Отчетный концерт «Школы танца» </w:t>
            </w:r>
            <w:r w:rsidRPr="008870A2">
              <w:rPr>
                <w:rFonts w:eastAsia="Times New Roman"/>
                <w:kern w:val="2"/>
                <w:lang w:eastAsia="ar-SA"/>
              </w:rPr>
              <w:t xml:space="preserve"> «Оранжевое настроение» </w:t>
            </w:r>
          </w:p>
        </w:tc>
        <w:tc>
          <w:tcPr>
            <w:tcW w:w="1559" w:type="dxa"/>
          </w:tcPr>
          <w:p w:rsidR="008870A2" w:rsidRPr="008870A2" w:rsidRDefault="008870A2" w:rsidP="008870A2">
            <w:pPr>
              <w:suppressAutoHyphens/>
              <w:jc w:val="center"/>
              <w:rPr>
                <w:rFonts w:eastAsia="Times New Roman"/>
                <w:color w:val="000000"/>
                <w:kern w:val="2"/>
                <w:lang w:eastAsia="ar-SA"/>
                <w14:numSpacing w14:val="proportional"/>
              </w:rPr>
            </w:pPr>
            <w:r w:rsidRPr="008870A2">
              <w:rPr>
                <w:rFonts w:eastAsia="Times New Roman"/>
                <w:color w:val="000000"/>
                <w:kern w:val="2"/>
                <w:lang w:eastAsia="ar-SA"/>
                <w14:numSpacing w14:val="proportional"/>
              </w:rPr>
              <w:t>КМЦ «им.</w:t>
            </w:r>
          </w:p>
          <w:p w:rsidR="008870A2" w:rsidRPr="008870A2" w:rsidRDefault="008870A2" w:rsidP="008870A2">
            <w:pPr>
              <w:suppressAutoHyphens/>
              <w:jc w:val="center"/>
              <w:rPr>
                <w:rFonts w:eastAsia="Times New Roman"/>
                <w:kern w:val="2"/>
                <w:lang w:eastAsia="ar-SA"/>
              </w:rPr>
            </w:pPr>
            <w:proofErr w:type="spellStart"/>
            <w:r w:rsidRPr="008870A2">
              <w:rPr>
                <w:rFonts w:eastAsia="Times New Roman"/>
                <w:color w:val="000000"/>
                <w:kern w:val="2"/>
                <w:lang w:eastAsia="ar-SA"/>
                <w14:numSpacing w14:val="proportional"/>
              </w:rPr>
              <w:t>А.Гайдара</w:t>
            </w:r>
            <w:proofErr w:type="spellEnd"/>
            <w:r w:rsidRPr="008870A2">
              <w:rPr>
                <w:rFonts w:eastAsia="Times New Roman"/>
                <w:color w:val="000000"/>
                <w:kern w:val="2"/>
                <w:lang w:eastAsia="ar-SA"/>
                <w14:numSpacing w14:val="proportional"/>
              </w:rPr>
              <w:t>»</w:t>
            </w:r>
          </w:p>
        </w:tc>
        <w:tc>
          <w:tcPr>
            <w:tcW w:w="1428"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Район</w:t>
            </w:r>
          </w:p>
        </w:tc>
        <w:tc>
          <w:tcPr>
            <w:tcW w:w="1549" w:type="dxa"/>
          </w:tcPr>
          <w:p w:rsidR="008870A2" w:rsidRPr="008870A2" w:rsidRDefault="008870A2" w:rsidP="008870A2">
            <w:pPr>
              <w:suppressAutoHyphens/>
              <w:jc w:val="center"/>
              <w:rPr>
                <w:rFonts w:eastAsia="Times New Roman"/>
                <w:kern w:val="2"/>
                <w:lang w:eastAsia="ar-SA"/>
              </w:rPr>
            </w:pPr>
            <w:r w:rsidRPr="008870A2">
              <w:rPr>
                <w:rFonts w:eastAsia="Times New Roman"/>
                <w:kern w:val="2"/>
                <w:lang w:eastAsia="ar-SA"/>
              </w:rPr>
              <w:t>200</w:t>
            </w:r>
          </w:p>
        </w:tc>
      </w:tr>
    </w:tbl>
    <w:p w:rsidR="00FD779E" w:rsidRPr="003D72BB" w:rsidRDefault="00FD779E" w:rsidP="00FD5013">
      <w:pPr>
        <w:pStyle w:val="a9"/>
        <w:spacing w:before="0" w:beforeAutospacing="0" w:after="0" w:afterAutospacing="0"/>
        <w:jc w:val="center"/>
        <w:rPr>
          <w:b/>
          <w:bCs/>
          <w:color w:val="FF0000"/>
        </w:rPr>
      </w:pPr>
    </w:p>
    <w:p w:rsidR="008870A2" w:rsidRPr="003D72BB" w:rsidRDefault="001D1A33" w:rsidP="001D1A33">
      <w:pPr>
        <w:widowControl w:val="0"/>
        <w:tabs>
          <w:tab w:val="left" w:pos="5865"/>
        </w:tabs>
        <w:suppressAutoHyphens/>
        <w:autoSpaceDN w:val="0"/>
        <w:spacing w:after="0" w:line="240" w:lineRule="auto"/>
        <w:textAlignment w:val="baseline"/>
        <w:rPr>
          <w:rFonts w:eastAsia="Andale Sans UI" w:cs="Tahoma"/>
          <w:color w:val="FF0000"/>
          <w:kern w:val="3"/>
          <w:lang w:eastAsia="ja-JP" w:bidi="fa-IR"/>
        </w:rPr>
      </w:pPr>
      <w:r w:rsidRPr="003D72BB">
        <w:rPr>
          <w:rFonts w:eastAsia="Andale Sans UI" w:cs="Tahoma"/>
          <w:color w:val="FF0000"/>
          <w:kern w:val="3"/>
          <w:lang w:val="de-DE" w:eastAsia="ja-JP" w:bidi="fa-IR"/>
        </w:rPr>
        <w:tab/>
      </w:r>
    </w:p>
    <w:tbl>
      <w:tblPr>
        <w:tblStyle w:val="28"/>
        <w:tblW w:w="0" w:type="auto"/>
        <w:tblInd w:w="-34" w:type="dxa"/>
        <w:tblLook w:val="04A0" w:firstRow="1" w:lastRow="0" w:firstColumn="1" w:lastColumn="0" w:noHBand="0" w:noVBand="1"/>
      </w:tblPr>
      <w:tblGrid>
        <w:gridCol w:w="5386"/>
        <w:gridCol w:w="4785"/>
      </w:tblGrid>
      <w:tr w:rsidR="008870A2" w:rsidRPr="008870A2" w:rsidTr="00362741">
        <w:tc>
          <w:tcPr>
            <w:tcW w:w="5386" w:type="dxa"/>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Показатели (количество/охват)</w:t>
            </w:r>
          </w:p>
        </w:tc>
        <w:tc>
          <w:tcPr>
            <w:tcW w:w="4785" w:type="dxa"/>
          </w:tcPr>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2023-2024 учебный год</w:t>
            </w:r>
          </w:p>
          <w:p w:rsidR="008870A2" w:rsidRPr="008870A2" w:rsidRDefault="008870A2" w:rsidP="008870A2">
            <w:pPr>
              <w:suppressAutoHyphens/>
              <w:jc w:val="center"/>
              <w:rPr>
                <w:rFonts w:eastAsia="Times New Roman"/>
                <w:b/>
                <w:kern w:val="2"/>
                <w:lang w:eastAsia="ar-SA"/>
              </w:rPr>
            </w:pPr>
            <w:r w:rsidRPr="008870A2">
              <w:rPr>
                <w:rFonts w:eastAsia="Times New Roman"/>
                <w:b/>
                <w:kern w:val="2"/>
                <w:lang w:eastAsia="ar-SA"/>
              </w:rPr>
              <w:t>кол-во мероприятий/ко-во человек</w:t>
            </w:r>
          </w:p>
        </w:tc>
      </w:tr>
      <w:tr w:rsidR="008870A2" w:rsidRPr="008870A2" w:rsidTr="00362741">
        <w:tc>
          <w:tcPr>
            <w:tcW w:w="5386" w:type="dxa"/>
          </w:tcPr>
          <w:p w:rsidR="008870A2" w:rsidRPr="008870A2" w:rsidRDefault="008870A2" w:rsidP="008870A2">
            <w:pPr>
              <w:tabs>
                <w:tab w:val="left" w:pos="3720"/>
              </w:tabs>
              <w:suppressAutoHyphens/>
              <w:rPr>
                <w:rFonts w:eastAsia="Times New Roman"/>
                <w:b/>
                <w:kern w:val="2"/>
                <w:lang w:eastAsia="ar-SA"/>
              </w:rPr>
            </w:pPr>
            <w:r w:rsidRPr="008870A2">
              <w:rPr>
                <w:rFonts w:eastAsia="Times New Roman"/>
                <w:b/>
                <w:kern w:val="2"/>
                <w:lang w:eastAsia="ar-SA"/>
              </w:rPr>
              <w:t>Всего:</w:t>
            </w:r>
          </w:p>
        </w:tc>
        <w:tc>
          <w:tcPr>
            <w:tcW w:w="4785" w:type="dxa"/>
          </w:tcPr>
          <w:p w:rsidR="008870A2" w:rsidRPr="008870A2" w:rsidRDefault="008870A2" w:rsidP="008870A2">
            <w:pPr>
              <w:suppressAutoHyphens/>
              <w:rPr>
                <w:rFonts w:eastAsia="Times New Roman"/>
                <w:kern w:val="2"/>
                <w:lang w:eastAsia="ar-SA"/>
              </w:rPr>
            </w:pPr>
          </w:p>
        </w:tc>
      </w:tr>
      <w:tr w:rsidR="008870A2" w:rsidRPr="008870A2" w:rsidTr="00362741">
        <w:tc>
          <w:tcPr>
            <w:tcW w:w="5386"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Международных</w:t>
            </w:r>
          </w:p>
        </w:tc>
        <w:tc>
          <w:tcPr>
            <w:tcW w:w="4785"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2/190</w:t>
            </w:r>
          </w:p>
        </w:tc>
      </w:tr>
      <w:tr w:rsidR="008870A2" w:rsidRPr="008870A2" w:rsidTr="00362741">
        <w:tc>
          <w:tcPr>
            <w:tcW w:w="5386"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Российских</w:t>
            </w:r>
          </w:p>
        </w:tc>
        <w:tc>
          <w:tcPr>
            <w:tcW w:w="4785"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8/3320</w:t>
            </w:r>
          </w:p>
        </w:tc>
      </w:tr>
      <w:tr w:rsidR="008870A2" w:rsidRPr="008870A2" w:rsidTr="00362741">
        <w:tc>
          <w:tcPr>
            <w:tcW w:w="5386"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Республиканских</w:t>
            </w:r>
          </w:p>
        </w:tc>
        <w:tc>
          <w:tcPr>
            <w:tcW w:w="4785"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8/1453</w:t>
            </w:r>
          </w:p>
        </w:tc>
      </w:tr>
      <w:tr w:rsidR="008870A2" w:rsidRPr="008870A2" w:rsidTr="00362741">
        <w:tc>
          <w:tcPr>
            <w:tcW w:w="5386"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Городских</w:t>
            </w:r>
          </w:p>
        </w:tc>
        <w:tc>
          <w:tcPr>
            <w:tcW w:w="4785"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13/1300</w:t>
            </w:r>
          </w:p>
        </w:tc>
      </w:tr>
      <w:tr w:rsidR="008870A2" w:rsidRPr="008870A2" w:rsidTr="00362741">
        <w:tc>
          <w:tcPr>
            <w:tcW w:w="5386"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Районных</w:t>
            </w:r>
          </w:p>
        </w:tc>
        <w:tc>
          <w:tcPr>
            <w:tcW w:w="4785"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50/7370</w:t>
            </w:r>
          </w:p>
        </w:tc>
      </w:tr>
      <w:tr w:rsidR="008870A2" w:rsidRPr="008870A2" w:rsidTr="00362741">
        <w:tc>
          <w:tcPr>
            <w:tcW w:w="5386" w:type="dxa"/>
          </w:tcPr>
          <w:p w:rsidR="008870A2" w:rsidRPr="008870A2" w:rsidRDefault="008870A2" w:rsidP="008870A2">
            <w:pPr>
              <w:suppressAutoHyphens/>
              <w:rPr>
                <w:rFonts w:eastAsia="Times New Roman"/>
                <w:b/>
                <w:kern w:val="2"/>
                <w:lang w:eastAsia="ar-SA"/>
              </w:rPr>
            </w:pPr>
            <w:r w:rsidRPr="008870A2">
              <w:rPr>
                <w:rFonts w:eastAsia="Times New Roman"/>
                <w:b/>
                <w:kern w:val="2"/>
                <w:lang w:eastAsia="ar-SA"/>
              </w:rPr>
              <w:t>Итого:</w:t>
            </w:r>
          </w:p>
        </w:tc>
        <w:tc>
          <w:tcPr>
            <w:tcW w:w="4785" w:type="dxa"/>
          </w:tcPr>
          <w:p w:rsidR="008870A2" w:rsidRPr="008870A2" w:rsidRDefault="008870A2" w:rsidP="008870A2">
            <w:pPr>
              <w:suppressAutoHyphens/>
              <w:rPr>
                <w:rFonts w:eastAsia="Times New Roman"/>
                <w:kern w:val="2"/>
                <w:lang w:eastAsia="ar-SA"/>
              </w:rPr>
            </w:pPr>
            <w:r w:rsidRPr="008870A2">
              <w:rPr>
                <w:rFonts w:eastAsia="Times New Roman"/>
                <w:kern w:val="2"/>
                <w:lang w:eastAsia="ar-SA"/>
              </w:rPr>
              <w:t>81/13633</w:t>
            </w:r>
          </w:p>
        </w:tc>
      </w:tr>
    </w:tbl>
    <w:p w:rsidR="00A34F5D" w:rsidRPr="003D72BB" w:rsidRDefault="00A34F5D" w:rsidP="001D1A33">
      <w:pPr>
        <w:widowControl w:val="0"/>
        <w:tabs>
          <w:tab w:val="left" w:pos="5865"/>
        </w:tabs>
        <w:suppressAutoHyphens/>
        <w:autoSpaceDN w:val="0"/>
        <w:spacing w:after="0" w:line="240" w:lineRule="auto"/>
        <w:textAlignment w:val="baseline"/>
        <w:rPr>
          <w:rFonts w:eastAsia="Andale Sans UI" w:cs="Tahoma"/>
          <w:color w:val="FF0000"/>
          <w:kern w:val="3"/>
          <w:lang w:eastAsia="ja-JP" w:bidi="fa-IR"/>
        </w:rPr>
      </w:pPr>
    </w:p>
    <w:p w:rsidR="001D1A33" w:rsidRPr="003D72BB" w:rsidRDefault="001D1A33" w:rsidP="001D1A33">
      <w:pPr>
        <w:widowControl w:val="0"/>
        <w:tabs>
          <w:tab w:val="left" w:pos="5865"/>
        </w:tabs>
        <w:suppressAutoHyphens/>
        <w:autoSpaceDN w:val="0"/>
        <w:spacing w:after="0" w:line="240" w:lineRule="auto"/>
        <w:textAlignment w:val="baseline"/>
        <w:rPr>
          <w:rFonts w:eastAsia="Andale Sans UI" w:cs="Tahoma"/>
          <w:color w:val="FF0000"/>
          <w:kern w:val="3"/>
          <w:lang w:eastAsia="ja-JP" w:bidi="fa-IR"/>
        </w:rPr>
      </w:pPr>
    </w:p>
    <w:p w:rsidR="00DE2C00" w:rsidRPr="008870A2" w:rsidRDefault="00DE2C00" w:rsidP="00DE2C00">
      <w:pPr>
        <w:spacing w:after="0" w:line="240" w:lineRule="auto"/>
        <w:jc w:val="both"/>
        <w:rPr>
          <w:rFonts w:eastAsia="Times New Roman"/>
        </w:rPr>
      </w:pPr>
      <w:r w:rsidRPr="008870A2">
        <w:rPr>
          <w:rFonts w:eastAsia="Times New Roman"/>
          <w:b/>
          <w:bCs/>
        </w:rPr>
        <w:t xml:space="preserve">          Массовая работа</w:t>
      </w:r>
      <w:r w:rsidRPr="008870A2">
        <w:rPr>
          <w:rFonts w:eastAsia="Times New Roman"/>
        </w:rPr>
        <w:t xml:space="preserve"> является одним из самых приоритетных направлений ЦВР. Опыт  Центра по организации массовой работы находится в центре внимания детских центров, органов образования, районных и городских властей. Этому способствует постоянная информация о деятельности ЦВР в прессе, на телевидении, отклики гостей и зрителей, высокий уровень проводимых мероприятий.</w:t>
      </w:r>
    </w:p>
    <w:p w:rsidR="00DE2C00" w:rsidRPr="008870A2" w:rsidRDefault="00DE2C00" w:rsidP="00DE2C00">
      <w:pPr>
        <w:spacing w:after="0" w:line="240" w:lineRule="auto"/>
        <w:jc w:val="both"/>
        <w:rPr>
          <w:rFonts w:eastAsia="Times New Roman"/>
        </w:rPr>
      </w:pPr>
      <w:r w:rsidRPr="008870A2">
        <w:rPr>
          <w:rFonts w:eastAsia="Times New Roman"/>
        </w:rPr>
        <w:t xml:space="preserve">          Правильно спланированная система организации мероприятий, заключенная в своевременной информации об условиях, сроках и содержании, проводимых мероприятий, дала положительные результаты.</w:t>
      </w:r>
    </w:p>
    <w:p w:rsidR="00DE2C00" w:rsidRPr="008870A2" w:rsidRDefault="00DE2C00" w:rsidP="00DE2C00">
      <w:pPr>
        <w:spacing w:after="0" w:line="240" w:lineRule="auto"/>
        <w:ind w:firstLine="708"/>
        <w:jc w:val="both"/>
        <w:rPr>
          <w:rFonts w:eastAsia="Times New Roman"/>
        </w:rPr>
      </w:pPr>
      <w:r w:rsidRPr="008870A2">
        <w:rPr>
          <w:rFonts w:eastAsia="Times New Roman"/>
        </w:rPr>
        <w:t>Постоянно растет рейтинг ЦВР, расширяется круг взаимодействия с образовательными учреждениями района. Всё больше и больше школ,  гимназий, детских музыкальных школ принимают активное участие в массовых мероприятиях.</w:t>
      </w:r>
    </w:p>
    <w:p w:rsidR="00DE2C00" w:rsidRPr="008870A2" w:rsidRDefault="00DE2C00" w:rsidP="00DE2C00">
      <w:pPr>
        <w:spacing w:after="0" w:line="240" w:lineRule="auto"/>
        <w:jc w:val="both"/>
        <w:rPr>
          <w:rFonts w:eastAsia="Times New Roman"/>
        </w:rPr>
      </w:pPr>
      <w:r w:rsidRPr="008870A2">
        <w:rPr>
          <w:rFonts w:eastAsia="Times New Roman"/>
        </w:rPr>
        <w:t xml:space="preserve">       </w:t>
      </w:r>
      <w:proofErr w:type="gramStart"/>
      <w:r w:rsidRPr="008870A2">
        <w:rPr>
          <w:rFonts w:eastAsia="Times New Roman"/>
        </w:rPr>
        <w:t>В 20</w:t>
      </w:r>
      <w:r w:rsidR="00CA4357" w:rsidRPr="008870A2">
        <w:rPr>
          <w:rFonts w:eastAsia="Times New Roman"/>
        </w:rPr>
        <w:t>2</w:t>
      </w:r>
      <w:r w:rsidR="008870A2">
        <w:rPr>
          <w:rFonts w:eastAsia="Times New Roman"/>
        </w:rPr>
        <w:t>3</w:t>
      </w:r>
      <w:r w:rsidRPr="008870A2">
        <w:rPr>
          <w:rFonts w:eastAsia="Times New Roman"/>
        </w:rPr>
        <w:t>-202</w:t>
      </w:r>
      <w:r w:rsidR="008870A2">
        <w:rPr>
          <w:rFonts w:eastAsia="Times New Roman"/>
        </w:rPr>
        <w:t>4</w:t>
      </w:r>
      <w:r w:rsidRPr="008870A2">
        <w:rPr>
          <w:rFonts w:eastAsia="Times New Roman"/>
        </w:rPr>
        <w:t xml:space="preserve"> учебном году следует отметить высокое результативное участие обучающихся ЦВР в мероприятиях Международного, российского,</w:t>
      </w:r>
      <w:r w:rsidR="004649BC" w:rsidRPr="008870A2">
        <w:rPr>
          <w:rFonts w:eastAsia="Times New Roman"/>
        </w:rPr>
        <w:t xml:space="preserve"> городского и районного уровней</w:t>
      </w:r>
      <w:r w:rsidRPr="008870A2">
        <w:rPr>
          <w:rFonts w:eastAsia="Times New Roman"/>
        </w:rPr>
        <w:t>.</w:t>
      </w:r>
      <w:proofErr w:type="gramEnd"/>
    </w:p>
    <w:p w:rsidR="00A51D54" w:rsidRPr="008870A2" w:rsidRDefault="00A51D54" w:rsidP="00A51D54">
      <w:pPr>
        <w:spacing w:after="0" w:line="240" w:lineRule="auto"/>
        <w:ind w:firstLine="709"/>
        <w:jc w:val="both"/>
        <w:rPr>
          <w:rFonts w:eastAsia="Times New Roman"/>
          <w:iCs/>
        </w:rPr>
      </w:pPr>
      <w:r w:rsidRPr="008870A2">
        <w:rPr>
          <w:rFonts w:eastAsia="Times New Roman"/>
          <w:b/>
          <w:iCs/>
        </w:rPr>
        <w:t>Воспитательная работа</w:t>
      </w:r>
      <w:r w:rsidRPr="008870A2">
        <w:rPr>
          <w:rFonts w:eastAsia="Times New Roman"/>
          <w:iCs/>
        </w:rPr>
        <w:t xml:space="preserve"> в Центре внешкольной работы строилась с учётом мероприятий программы развития ЦВР, дополнительных общеобразовательных общеразвивающих программ объединений, перспективного плана, включающего выполнение целевых и досугово-развивающих программ, программы по работе с детскими общественными организациями.</w:t>
      </w:r>
    </w:p>
    <w:p w:rsidR="00A51D54" w:rsidRPr="008870A2" w:rsidRDefault="00A51D54" w:rsidP="00A51D54">
      <w:pPr>
        <w:spacing w:after="0" w:line="240" w:lineRule="auto"/>
        <w:jc w:val="both"/>
        <w:rPr>
          <w:rFonts w:eastAsia="Times New Roman"/>
          <w:iCs/>
        </w:rPr>
      </w:pPr>
      <w:r w:rsidRPr="003D72BB">
        <w:rPr>
          <w:rFonts w:eastAsia="Times New Roman"/>
          <w:iCs/>
          <w:color w:val="FF0000"/>
        </w:rPr>
        <w:lastRenderedPageBreak/>
        <w:t xml:space="preserve">            </w:t>
      </w:r>
      <w:r w:rsidRPr="008870A2">
        <w:rPr>
          <w:rFonts w:eastAsia="Times New Roman"/>
          <w:iCs/>
        </w:rPr>
        <w:t xml:space="preserve">Работу по развитию детского движения в Московском районе курирует методист </w:t>
      </w:r>
      <w:r w:rsidR="008870A2" w:rsidRPr="008870A2">
        <w:rPr>
          <w:rFonts w:eastAsia="Times New Roman"/>
          <w:iCs/>
        </w:rPr>
        <w:t>Калинкина</w:t>
      </w:r>
      <w:r w:rsidRPr="008870A2">
        <w:rPr>
          <w:rFonts w:eastAsia="Times New Roman"/>
          <w:iCs/>
        </w:rPr>
        <w:t xml:space="preserve"> </w:t>
      </w:r>
      <w:r w:rsidR="00362741" w:rsidRPr="00362741">
        <w:rPr>
          <w:rFonts w:eastAsia="Times New Roman"/>
          <w:iCs/>
        </w:rPr>
        <w:t>И</w:t>
      </w:r>
      <w:r w:rsidRPr="00362741">
        <w:rPr>
          <w:rFonts w:eastAsia="Times New Roman"/>
          <w:iCs/>
        </w:rPr>
        <w:t>.</w:t>
      </w:r>
      <w:r w:rsidR="00362741" w:rsidRPr="00362741">
        <w:rPr>
          <w:rFonts w:eastAsia="Times New Roman"/>
          <w:iCs/>
        </w:rPr>
        <w:t>Ю</w:t>
      </w:r>
      <w:r w:rsidRPr="00362741">
        <w:rPr>
          <w:rFonts w:eastAsia="Times New Roman"/>
          <w:iCs/>
        </w:rPr>
        <w:t xml:space="preserve">. Всего в районе 11470 школьников входят в детские общественные организации, что составляет 80% от </w:t>
      </w:r>
      <w:r w:rsidRPr="00646E0F">
        <w:rPr>
          <w:rFonts w:eastAsia="Times New Roman"/>
          <w:iCs/>
        </w:rPr>
        <w:t>общего количества (14</w:t>
      </w:r>
      <w:r w:rsidR="00646E0F" w:rsidRPr="00646E0F">
        <w:rPr>
          <w:rFonts w:eastAsia="Times New Roman"/>
          <w:iCs/>
        </w:rPr>
        <w:t>839</w:t>
      </w:r>
      <w:r w:rsidRPr="00646E0F">
        <w:rPr>
          <w:rFonts w:eastAsia="Times New Roman"/>
          <w:iCs/>
        </w:rPr>
        <w:t xml:space="preserve">) школьников в районе. </w:t>
      </w:r>
      <w:r w:rsidRPr="008870A2">
        <w:rPr>
          <w:rFonts w:eastAsia="Times New Roman"/>
          <w:iCs/>
        </w:rPr>
        <w:t>Самые активные дети входят в районную Ассоциацию детских общественных организаций и школьных ученических самоуправлений «Московская Лига».</w:t>
      </w:r>
    </w:p>
    <w:p w:rsidR="00A51D54" w:rsidRPr="00362741" w:rsidRDefault="00A51D54" w:rsidP="00A51D54">
      <w:pPr>
        <w:spacing w:after="0" w:line="240" w:lineRule="auto"/>
        <w:ind w:firstLine="708"/>
        <w:jc w:val="both"/>
        <w:rPr>
          <w:rFonts w:eastAsia="Times New Roman"/>
          <w:iCs/>
        </w:rPr>
      </w:pPr>
      <w:r w:rsidRPr="008870A2">
        <w:rPr>
          <w:rFonts w:eastAsia="Times New Roman"/>
          <w:iCs/>
        </w:rPr>
        <w:t xml:space="preserve">За истекший период учебного года были проведены методические объединения педагогов-организаторов района </w:t>
      </w:r>
      <w:r w:rsidR="00362741" w:rsidRPr="00362741">
        <w:rPr>
          <w:rFonts w:eastAsia="Times New Roman"/>
          <w:iCs/>
        </w:rPr>
        <w:t>«Анализ эффективности деятельности ДОО и ШУС по итогам года»</w:t>
      </w:r>
      <w:r w:rsidRPr="00362741">
        <w:rPr>
          <w:rFonts w:eastAsia="Times New Roman"/>
          <w:iCs/>
        </w:rPr>
        <w:t xml:space="preserve"> (</w:t>
      </w:r>
      <w:r w:rsidR="00362741" w:rsidRPr="00362741">
        <w:rPr>
          <w:rFonts w:eastAsia="Times New Roman"/>
          <w:iCs/>
        </w:rPr>
        <w:t>апрель</w:t>
      </w:r>
      <w:r w:rsidRPr="00B05F5A">
        <w:rPr>
          <w:rFonts w:eastAsia="Times New Roman"/>
          <w:iCs/>
        </w:rPr>
        <w:t>), «Подведение итогов работы в течение учебного года. Планирование на 2023-2024 год» (май), семинары</w:t>
      </w:r>
      <w:r w:rsidRPr="00362741">
        <w:rPr>
          <w:rFonts w:eastAsia="Times New Roman"/>
          <w:iCs/>
        </w:rPr>
        <w:t xml:space="preserve">-практикумы для педагогов-организаторов и руководителей ДОО и ШУС образовательных организаций Московского района города Казани </w:t>
      </w:r>
      <w:r w:rsidR="00362741" w:rsidRPr="00362741">
        <w:rPr>
          <w:rFonts w:eastAsia="Times New Roman"/>
          <w:bCs/>
          <w:iCs/>
          <w:kern w:val="2"/>
          <w:lang w:eastAsia="ar-SA"/>
        </w:rPr>
        <w:t xml:space="preserve">«Развитие детского движения  через </w:t>
      </w:r>
      <w:proofErr w:type="spellStart"/>
      <w:r w:rsidR="00362741" w:rsidRPr="00362741">
        <w:rPr>
          <w:rFonts w:eastAsia="Times New Roman"/>
          <w:bCs/>
          <w:iCs/>
          <w:kern w:val="2"/>
          <w:lang w:eastAsia="ar-SA"/>
        </w:rPr>
        <w:t>внешкольно</w:t>
      </w:r>
      <w:proofErr w:type="spellEnd"/>
      <w:r w:rsidR="00362741" w:rsidRPr="00362741">
        <w:rPr>
          <w:rFonts w:eastAsia="Times New Roman"/>
          <w:bCs/>
          <w:iCs/>
          <w:kern w:val="2"/>
          <w:lang w:eastAsia="ar-SA"/>
        </w:rPr>
        <w:t>-воспитательную работу»</w:t>
      </w:r>
      <w:r w:rsidR="00362741" w:rsidRPr="00362741">
        <w:rPr>
          <w:rFonts w:eastAsia="Times New Roman"/>
          <w:iCs/>
        </w:rPr>
        <w:t xml:space="preserve"> </w:t>
      </w:r>
      <w:r w:rsidRPr="00362741">
        <w:rPr>
          <w:rFonts w:eastAsia="Times New Roman"/>
          <w:iCs/>
        </w:rPr>
        <w:t xml:space="preserve">(ноябрь), </w:t>
      </w:r>
      <w:r w:rsidR="00362741" w:rsidRPr="00362741">
        <w:rPr>
          <w:rFonts w:eastAsia="Times New Roman"/>
          <w:iCs/>
        </w:rPr>
        <w:t xml:space="preserve">«Методическое сопровождение деятельности РДДМ. Подготовка к районному этапу республиканского конкурса «Замечательный вожатый» </w:t>
      </w:r>
      <w:r w:rsidRPr="00362741">
        <w:rPr>
          <w:rFonts w:eastAsia="Times New Roman"/>
          <w:iCs/>
        </w:rPr>
        <w:t>(</w:t>
      </w:r>
      <w:r w:rsidR="00362741" w:rsidRPr="00362741">
        <w:rPr>
          <w:rFonts w:eastAsia="Times New Roman"/>
          <w:iCs/>
        </w:rPr>
        <w:t>февраль</w:t>
      </w:r>
      <w:r w:rsidRPr="00362741">
        <w:rPr>
          <w:rFonts w:eastAsia="Times New Roman"/>
          <w:iCs/>
        </w:rPr>
        <w:t>).</w:t>
      </w:r>
    </w:p>
    <w:p w:rsidR="00A51D54" w:rsidRPr="00B05F5A" w:rsidRDefault="00A51D54" w:rsidP="00A51D54">
      <w:pPr>
        <w:spacing w:after="0" w:line="240" w:lineRule="auto"/>
        <w:ind w:firstLine="709"/>
        <w:contextualSpacing/>
        <w:jc w:val="both"/>
        <w:rPr>
          <w:rFonts w:eastAsia="Times New Roman"/>
          <w:iCs/>
        </w:rPr>
      </w:pPr>
      <w:r w:rsidRPr="008870A2">
        <w:rPr>
          <w:rFonts w:eastAsia="Times New Roman"/>
          <w:iCs/>
        </w:rPr>
        <w:t xml:space="preserve">Ассоциация «Московская Лига» стала инициатором и организатором следующих мероприятий - районные конкурсы образовательных организаций, развивающих ученическое самоуправление, </w:t>
      </w:r>
      <w:r w:rsidRPr="008870A2">
        <w:rPr>
          <w:rFonts w:eastAsia="Calibri"/>
          <w:iCs/>
          <w:lang w:eastAsia="en-US"/>
        </w:rPr>
        <w:t>реализованных социальных проектов «МОЯ ИНИЦИАТИВА» в рамках Всероссийской акции «Я – гражданин России»,</w:t>
      </w:r>
      <w:r w:rsidRPr="008870A2">
        <w:rPr>
          <w:rFonts w:eastAsia="Times New Roman"/>
          <w:iCs/>
        </w:rPr>
        <w:t xml:space="preserve"> «Добрый город», районная игра «АБВГД». </w:t>
      </w:r>
      <w:r w:rsidRPr="00B05F5A">
        <w:rPr>
          <w:rFonts w:eastAsia="Times New Roman"/>
          <w:iCs/>
        </w:rPr>
        <w:t xml:space="preserve">Лидеры детских общественных организаций школ и гимназий района заинтересованно участвовали в мероприятиях республиканского уровня - </w:t>
      </w:r>
      <w:r w:rsidR="008870A2" w:rsidRPr="00B05F5A">
        <w:rPr>
          <w:rFonts w:eastAsia="Times New Roman"/>
          <w:iCs/>
        </w:rPr>
        <w:t>«Моя инициатива», «Актив года».</w:t>
      </w:r>
    </w:p>
    <w:p w:rsidR="00A51D54" w:rsidRPr="008870A2" w:rsidRDefault="00A51D54" w:rsidP="00A51D54">
      <w:pPr>
        <w:spacing w:after="0" w:line="240" w:lineRule="auto"/>
        <w:ind w:firstLine="708"/>
        <w:jc w:val="both"/>
        <w:rPr>
          <w:rFonts w:eastAsia="Times New Roman"/>
        </w:rPr>
      </w:pPr>
      <w:r w:rsidRPr="008870A2">
        <w:rPr>
          <w:rFonts w:eastAsia="Times New Roman"/>
        </w:rPr>
        <w:t>Формированию у обучающихся национально-ценностных отношений к культуре своего народа и других народов, проживающих в Татарстане, способствовала реализация сквозной целевой программы</w:t>
      </w:r>
      <w:r w:rsidRPr="008870A2">
        <w:rPr>
          <w:rFonts w:eastAsia="Times New Roman"/>
          <w:b/>
          <w:bCs/>
        </w:rPr>
        <w:t xml:space="preserve"> </w:t>
      </w:r>
      <w:r w:rsidRPr="008870A2">
        <w:rPr>
          <w:rFonts w:eastAsia="Times New Roman"/>
          <w:b/>
          <w:bCs/>
          <w:i/>
          <w:iCs/>
        </w:rPr>
        <w:t>«Истоки»</w:t>
      </w:r>
      <w:r w:rsidRPr="008870A2">
        <w:rPr>
          <w:rFonts w:eastAsia="Times New Roman"/>
        </w:rPr>
        <w:t xml:space="preserve"> через организацию таких массовых мероприятий, конкурсов, и фестивалей, как конкурсные программы «Добрый молодец и Красна девица», «Татар егете </w:t>
      </w:r>
      <w:proofErr w:type="gramStart"/>
      <w:r w:rsidRPr="008870A2">
        <w:rPr>
          <w:rFonts w:eastAsia="Times New Roman"/>
        </w:rPr>
        <w:t>-Т</w:t>
      </w:r>
      <w:proofErr w:type="gramEnd"/>
      <w:r w:rsidRPr="008870A2">
        <w:rPr>
          <w:rFonts w:eastAsia="Times New Roman"/>
        </w:rPr>
        <w:t>атар кызы», конкурс социальных проектов «Добрый город», конкурс чтецов</w:t>
      </w:r>
      <w:r w:rsidRPr="008870A2">
        <w:rPr>
          <w:rFonts w:eastAsia="Times New Roman"/>
          <w:kern w:val="1"/>
          <w:lang w:eastAsia="ar-SA"/>
        </w:rPr>
        <w:t xml:space="preserve"> посвященный году педагога и наставника, </w:t>
      </w:r>
      <w:r w:rsidRPr="008870A2">
        <w:rPr>
          <w:rFonts w:eastAsia="Times New Roman"/>
        </w:rPr>
        <w:t xml:space="preserve">выставка прикладного творчества «Красота и богатство татарского </w:t>
      </w:r>
      <w:proofErr w:type="gramStart"/>
      <w:r w:rsidRPr="008870A2">
        <w:rPr>
          <w:rFonts w:eastAsia="Times New Roman"/>
        </w:rPr>
        <w:t xml:space="preserve">орнамента» в которых приняли участие учащиеся ЦВР и общеобразовательных учреждений района (ответственные Богомолова Р.М., </w:t>
      </w:r>
      <w:r w:rsidR="008870A2">
        <w:rPr>
          <w:rFonts w:eastAsia="Times New Roman"/>
        </w:rPr>
        <w:t>Трифонова</w:t>
      </w:r>
      <w:r w:rsidRPr="008870A2">
        <w:rPr>
          <w:rFonts w:eastAsia="Times New Roman"/>
        </w:rPr>
        <w:t xml:space="preserve"> А.</w:t>
      </w:r>
      <w:r w:rsidR="008870A2">
        <w:rPr>
          <w:rFonts w:eastAsia="Times New Roman"/>
        </w:rPr>
        <w:t>В</w:t>
      </w:r>
      <w:r w:rsidRPr="008870A2">
        <w:rPr>
          <w:rFonts w:eastAsia="Times New Roman"/>
        </w:rPr>
        <w:t>.).</w:t>
      </w:r>
      <w:proofErr w:type="gramEnd"/>
    </w:p>
    <w:p w:rsidR="00A51D54" w:rsidRPr="008870A2" w:rsidRDefault="00A51D54" w:rsidP="00A51D54">
      <w:pPr>
        <w:spacing w:after="0" w:line="240" w:lineRule="auto"/>
        <w:ind w:firstLine="708"/>
        <w:jc w:val="both"/>
        <w:rPr>
          <w:rFonts w:eastAsia="Times New Roman"/>
        </w:rPr>
      </w:pPr>
      <w:r w:rsidRPr="008870A2">
        <w:rPr>
          <w:rFonts w:eastAsia="Times New Roman"/>
        </w:rPr>
        <w:t xml:space="preserve">На протяжении нескольких лет в Центре внешкольной работы выполняется целевая программа </w:t>
      </w:r>
      <w:r w:rsidRPr="008870A2">
        <w:rPr>
          <w:rFonts w:eastAsia="Times New Roman"/>
          <w:i/>
          <w:iCs/>
        </w:rPr>
        <w:t>«Образование и здоровье школьников»</w:t>
      </w:r>
      <w:r w:rsidRPr="008870A2">
        <w:rPr>
          <w:rFonts w:eastAsia="Times New Roman"/>
        </w:rPr>
        <w:t>, разработанная с учетом аналогичной республиканской программы. В 202</w:t>
      </w:r>
      <w:r w:rsidR="008870A2" w:rsidRPr="008870A2">
        <w:rPr>
          <w:rFonts w:eastAsia="Times New Roman"/>
        </w:rPr>
        <w:t>3</w:t>
      </w:r>
      <w:r w:rsidRPr="008870A2">
        <w:rPr>
          <w:rFonts w:eastAsia="Times New Roman"/>
        </w:rPr>
        <w:t>-202</w:t>
      </w:r>
      <w:r w:rsidR="008870A2" w:rsidRPr="008870A2">
        <w:rPr>
          <w:rFonts w:eastAsia="Times New Roman"/>
        </w:rPr>
        <w:t>4</w:t>
      </w:r>
      <w:r w:rsidRPr="008870A2">
        <w:rPr>
          <w:rFonts w:eastAsia="Times New Roman"/>
        </w:rPr>
        <w:t xml:space="preserve"> учебном году её реализация была направлена на более активное формирование навыков здорового образа жизни учащихся. В связи с этим была проведена:</w:t>
      </w:r>
    </w:p>
    <w:p w:rsidR="00A51D54" w:rsidRPr="008870A2" w:rsidRDefault="00A51D54" w:rsidP="00A51D54">
      <w:pPr>
        <w:spacing w:after="0" w:line="240" w:lineRule="auto"/>
        <w:jc w:val="both"/>
        <w:rPr>
          <w:rFonts w:eastAsia="Times New Roman"/>
        </w:rPr>
      </w:pPr>
      <w:r w:rsidRPr="008870A2">
        <w:rPr>
          <w:rFonts w:eastAsia="Times New Roman"/>
          <w:u w:val="single"/>
        </w:rPr>
        <w:t>работа с родителями</w:t>
      </w:r>
      <w:r w:rsidRPr="008870A2">
        <w:rPr>
          <w:rFonts w:eastAsia="Times New Roman"/>
        </w:rPr>
        <w:t xml:space="preserve">: </w:t>
      </w:r>
    </w:p>
    <w:p w:rsidR="00A51D54" w:rsidRPr="008870A2" w:rsidRDefault="00A51D54" w:rsidP="00A51D54">
      <w:pPr>
        <w:spacing w:after="0" w:line="240" w:lineRule="auto"/>
        <w:jc w:val="both"/>
        <w:rPr>
          <w:rFonts w:eastAsia="Times New Roman"/>
        </w:rPr>
      </w:pPr>
      <w:r w:rsidRPr="008870A2">
        <w:rPr>
          <w:rFonts w:eastAsia="Times New Roman"/>
        </w:rPr>
        <w:t>- беседы на запланированные темы (Нурмухаметова М.Х., Гребнева А.Ю., Хайруллина И.М., Исмагилова А.Ф., Андреянова Т.А., Ульянова Г.С.., Мухутдинова А.С., Остроухова Е.В., Трифонова А.В., Алексеева С.Е., Джанджигитова А.А.)</w:t>
      </w:r>
    </w:p>
    <w:p w:rsidR="00A51D54" w:rsidRPr="008870A2" w:rsidRDefault="00A51D54" w:rsidP="00A51D54">
      <w:pPr>
        <w:spacing w:after="0" w:line="240" w:lineRule="auto"/>
        <w:jc w:val="both"/>
        <w:rPr>
          <w:rFonts w:eastAsia="Times New Roman"/>
          <w:u w:val="single"/>
        </w:rPr>
      </w:pPr>
      <w:r w:rsidRPr="008870A2">
        <w:rPr>
          <w:rFonts w:eastAsia="Times New Roman"/>
          <w:u w:val="single"/>
        </w:rPr>
        <w:t>работа с учащимися:</w:t>
      </w:r>
    </w:p>
    <w:p w:rsidR="00A51D54" w:rsidRPr="008870A2" w:rsidRDefault="00A51D54" w:rsidP="00A51D54">
      <w:pPr>
        <w:spacing w:after="0" w:line="240" w:lineRule="auto"/>
        <w:jc w:val="both"/>
        <w:rPr>
          <w:rFonts w:eastAsia="Times New Roman"/>
        </w:rPr>
      </w:pPr>
      <w:r w:rsidRPr="008870A2">
        <w:rPr>
          <w:rFonts w:eastAsia="Times New Roman"/>
          <w:i/>
          <w:iCs/>
        </w:rPr>
        <w:t xml:space="preserve"> - </w:t>
      </w:r>
      <w:r w:rsidRPr="008870A2">
        <w:rPr>
          <w:rFonts w:eastAsia="Times New Roman"/>
        </w:rPr>
        <w:t>беседы на запланированные темы (Андреянова Т.А., Остроухова Е.В.. Гребнева А.Ю., Нурмухаметова М.Х., Исмагилова А.Ф., Ульянова Г.С., Алексеева С.Е., Трифонова А.В., Джанджигитова А.А.);</w:t>
      </w:r>
    </w:p>
    <w:p w:rsidR="00A51D54" w:rsidRPr="00B05F5A" w:rsidRDefault="00A51D54" w:rsidP="00A51D54">
      <w:pPr>
        <w:spacing w:after="0" w:line="240" w:lineRule="auto"/>
        <w:jc w:val="both"/>
        <w:rPr>
          <w:rFonts w:eastAsia="Times New Roman"/>
          <w:u w:val="single"/>
        </w:rPr>
      </w:pPr>
      <w:r w:rsidRPr="00B05F5A">
        <w:rPr>
          <w:rFonts w:eastAsia="Times New Roman"/>
          <w:u w:val="single"/>
        </w:rPr>
        <w:t>массовые мероприятия:</w:t>
      </w:r>
    </w:p>
    <w:p w:rsidR="00A51D54" w:rsidRPr="00B05F5A" w:rsidRDefault="00A51D54" w:rsidP="00A51D54">
      <w:pPr>
        <w:spacing w:after="0" w:line="240" w:lineRule="auto"/>
        <w:jc w:val="both"/>
        <w:rPr>
          <w:rFonts w:eastAsia="Times New Roman"/>
        </w:rPr>
      </w:pPr>
      <w:proofErr w:type="gramStart"/>
      <w:r w:rsidRPr="00B05F5A">
        <w:rPr>
          <w:rFonts w:eastAsia="Times New Roman"/>
        </w:rPr>
        <w:t xml:space="preserve">- творческие встречи с авторами-исполнителями (Гребнева А.Ю., Мухутдинова А.С.), «Разноцветное настроение», </w:t>
      </w:r>
      <w:r w:rsidRPr="00B05F5A">
        <w:rPr>
          <w:rFonts w:eastAsia="Times New Roman"/>
          <w:kern w:val="1"/>
          <w:lang w:eastAsia="ar-SA"/>
        </w:rPr>
        <w:t>«Новогодний карнавал!», «В гостях у сказки»,</w:t>
      </w:r>
      <w:r w:rsidRPr="00B05F5A">
        <w:rPr>
          <w:rFonts w:eastAsia="Times New Roman"/>
        </w:rPr>
        <w:t xml:space="preserve"> «До свидания, Филиппок!»,   (Нурмухаметова М.Х., Исмагилова А.Ф., Шульдякова Н.В., Хайруллина И.М., Остроухова Е.В.), «</w:t>
      </w:r>
      <w:r w:rsidR="00B05F5A" w:rsidRPr="00B05F5A">
        <w:rPr>
          <w:rFonts w:eastAsia="Times New Roman"/>
        </w:rPr>
        <w:t>Погружение в мир цирка</w:t>
      </w:r>
      <w:r w:rsidRPr="00B05F5A">
        <w:rPr>
          <w:rFonts w:eastAsia="Times New Roman"/>
        </w:rPr>
        <w:t>» (</w:t>
      </w:r>
      <w:r w:rsidR="00B05F5A" w:rsidRPr="00B05F5A">
        <w:rPr>
          <w:rFonts w:eastAsia="Times New Roman"/>
        </w:rPr>
        <w:t>Остроухова Е.В.</w:t>
      </w:r>
      <w:r w:rsidRPr="00B05F5A">
        <w:rPr>
          <w:rFonts w:eastAsia="Times New Roman"/>
        </w:rPr>
        <w:t>), с</w:t>
      </w:r>
      <w:r w:rsidRPr="00B05F5A">
        <w:rPr>
          <w:rFonts w:eastAsia="Calibri"/>
        </w:rPr>
        <w:t>портивное мероприятие «Сотвори себя сам»</w:t>
      </w:r>
      <w:r w:rsidRPr="00B05F5A">
        <w:rPr>
          <w:rFonts w:eastAsia="Times New Roman"/>
        </w:rPr>
        <w:t xml:space="preserve"> (Остроухова Е.В., Шайкина А.А.).</w:t>
      </w:r>
      <w:proofErr w:type="gramEnd"/>
    </w:p>
    <w:p w:rsidR="00DE2C00" w:rsidRPr="00B05F5A" w:rsidRDefault="00DE2C00" w:rsidP="003320F2">
      <w:pPr>
        <w:widowControl w:val="0"/>
        <w:suppressAutoHyphens/>
        <w:spacing w:after="0" w:line="240" w:lineRule="auto"/>
        <w:rPr>
          <w:rFonts w:eastAsia="Andale Sans UI"/>
          <w:kern w:val="2"/>
          <w:lang w:eastAsia="en-US"/>
        </w:rPr>
      </w:pPr>
    </w:p>
    <w:p w:rsidR="00A51D54" w:rsidRPr="003D72BB" w:rsidRDefault="00A51D54" w:rsidP="003320F2">
      <w:pPr>
        <w:widowControl w:val="0"/>
        <w:suppressAutoHyphens/>
        <w:spacing w:after="0" w:line="240" w:lineRule="auto"/>
        <w:rPr>
          <w:rFonts w:eastAsia="Andale Sans UI"/>
          <w:color w:val="FF0000"/>
          <w:kern w:val="2"/>
          <w:lang w:eastAsia="en-US"/>
        </w:rPr>
      </w:pPr>
    </w:p>
    <w:p w:rsidR="00FD5013" w:rsidRPr="003D72BB" w:rsidRDefault="00FD5013" w:rsidP="00FD5013">
      <w:pPr>
        <w:pStyle w:val="a9"/>
        <w:spacing w:before="0" w:beforeAutospacing="0" w:after="0" w:afterAutospacing="0"/>
        <w:ind w:firstLine="708"/>
        <w:jc w:val="both"/>
      </w:pPr>
      <w:proofErr w:type="spellStart"/>
      <w:r w:rsidRPr="003D72BB">
        <w:t>Диагностико</w:t>
      </w:r>
      <w:proofErr w:type="spellEnd"/>
      <w:r w:rsidRPr="003D72BB">
        <w:t xml:space="preserve">-прогностическое слежение за состоянием развития образовательной программы ЦВР осуществляется с использованием </w:t>
      </w:r>
      <w:r w:rsidRPr="003D72BB">
        <w:rPr>
          <w:b/>
          <w:bCs/>
        </w:rPr>
        <w:t>системы мониторинга</w:t>
      </w:r>
      <w:r w:rsidRPr="003D72BB">
        <w:t xml:space="preserve"> эффективности образовательной деятельности.</w:t>
      </w:r>
    </w:p>
    <w:p w:rsidR="00FD5013" w:rsidRPr="003D72BB" w:rsidRDefault="00FD5013" w:rsidP="00FD5013">
      <w:pPr>
        <w:pStyle w:val="a9"/>
        <w:spacing w:before="0" w:beforeAutospacing="0" w:after="0" w:afterAutospacing="0"/>
        <w:ind w:firstLine="708"/>
        <w:jc w:val="both"/>
      </w:pPr>
      <w:r w:rsidRPr="003D72BB">
        <w:t>Целью мониторинга является создание условий для отслеживания результативности образовательной деятельности и оптимизации образовательного процесса.</w:t>
      </w:r>
    </w:p>
    <w:p w:rsidR="00FD5013" w:rsidRPr="003D72BB" w:rsidRDefault="00FD5013" w:rsidP="00FD5013">
      <w:pPr>
        <w:pStyle w:val="a9"/>
        <w:spacing w:before="0" w:beforeAutospacing="0" w:after="0" w:afterAutospacing="0"/>
        <w:jc w:val="both"/>
      </w:pPr>
      <w:r w:rsidRPr="003D72BB">
        <w:lastRenderedPageBreak/>
        <w:t>Задачи:</w:t>
      </w:r>
    </w:p>
    <w:p w:rsidR="00FD5013" w:rsidRPr="003D72BB" w:rsidRDefault="00FD5013" w:rsidP="00FD5013">
      <w:pPr>
        <w:pStyle w:val="a9"/>
        <w:spacing w:before="0" w:beforeAutospacing="0" w:after="0" w:afterAutospacing="0"/>
        <w:jc w:val="both"/>
      </w:pPr>
      <w:r w:rsidRPr="003D72BB">
        <w:t>- изучить результативность обучения, воспитания, развития учащихся;</w:t>
      </w:r>
    </w:p>
    <w:p w:rsidR="00FD5013" w:rsidRPr="003D72BB" w:rsidRDefault="00FD5013" w:rsidP="00FD5013">
      <w:pPr>
        <w:pStyle w:val="a9"/>
        <w:spacing w:before="0" w:beforeAutospacing="0" w:after="0" w:afterAutospacing="0"/>
        <w:jc w:val="both"/>
      </w:pPr>
      <w:r w:rsidRPr="003D72BB">
        <w:t>- результативность деятельности педагогического коллектива;</w:t>
      </w:r>
    </w:p>
    <w:p w:rsidR="00FD5013" w:rsidRPr="003D72BB" w:rsidRDefault="00FD5013" w:rsidP="00FD5013">
      <w:pPr>
        <w:pStyle w:val="a9"/>
        <w:spacing w:before="0" w:beforeAutospacing="0" w:after="0" w:afterAutospacing="0"/>
        <w:jc w:val="both"/>
      </w:pPr>
      <w:r w:rsidRPr="003D72BB">
        <w:t>- результативность деятельности учреждения в образовательной среде;</w:t>
      </w:r>
    </w:p>
    <w:p w:rsidR="00FD5013" w:rsidRPr="003D72BB" w:rsidRDefault="00FD5013" w:rsidP="00FD5013">
      <w:pPr>
        <w:pStyle w:val="a9"/>
        <w:spacing w:before="0" w:beforeAutospacing="0" w:after="0" w:afterAutospacing="0"/>
        <w:jc w:val="both"/>
      </w:pPr>
      <w:r w:rsidRPr="003D72BB">
        <w:t>- конкретизировать цели и задачи учебно-воспитательной работы;</w:t>
      </w:r>
    </w:p>
    <w:p w:rsidR="00FD5013" w:rsidRPr="003D72BB" w:rsidRDefault="00FD5013" w:rsidP="00FD5013">
      <w:pPr>
        <w:pStyle w:val="a9"/>
        <w:spacing w:before="0" w:beforeAutospacing="0" w:after="0" w:afterAutospacing="0"/>
        <w:jc w:val="both"/>
      </w:pPr>
      <w:r w:rsidRPr="003D72BB">
        <w:t>- дифференцированно подойти к учащимся с различным уровнем развития;</w:t>
      </w:r>
    </w:p>
    <w:p w:rsidR="00FD5013" w:rsidRPr="003D72BB" w:rsidRDefault="00FD5013" w:rsidP="00FD5013">
      <w:pPr>
        <w:pStyle w:val="a9"/>
        <w:spacing w:before="0" w:beforeAutospacing="0" w:after="0" w:afterAutospacing="0"/>
        <w:jc w:val="both"/>
      </w:pPr>
      <w:r w:rsidRPr="003D72BB">
        <w:t>- обеспечить индивидуальный подход к личности учащегося;</w:t>
      </w:r>
    </w:p>
    <w:p w:rsidR="00FD5013" w:rsidRPr="003D72BB" w:rsidRDefault="00FD5013" w:rsidP="00FD5013">
      <w:pPr>
        <w:pStyle w:val="a9"/>
        <w:spacing w:before="0" w:beforeAutospacing="0" w:after="0" w:afterAutospacing="0"/>
        <w:jc w:val="both"/>
      </w:pPr>
      <w:r w:rsidRPr="003D72BB">
        <w:t>- обосновать выбор содержания и методов обучения и воспитания;</w:t>
      </w:r>
    </w:p>
    <w:p w:rsidR="00FD5013" w:rsidRPr="003D72BB" w:rsidRDefault="00FD5013" w:rsidP="00FD5013">
      <w:pPr>
        <w:pStyle w:val="a9"/>
        <w:spacing w:before="0" w:beforeAutospacing="0" w:after="0" w:afterAutospacing="0"/>
        <w:jc w:val="both"/>
      </w:pPr>
      <w:r w:rsidRPr="003D72BB">
        <w:t xml:space="preserve">- соотнести промежуточный результат с первоначально </w:t>
      </w:r>
      <w:proofErr w:type="gramStart"/>
      <w:r w:rsidRPr="003D72BB">
        <w:t>зафиксированным</w:t>
      </w:r>
      <w:proofErr w:type="gramEnd"/>
      <w:r w:rsidRPr="003D72BB">
        <w:t>;</w:t>
      </w:r>
    </w:p>
    <w:p w:rsidR="00FD5013" w:rsidRPr="003D72BB" w:rsidRDefault="00FD5013" w:rsidP="00FD5013">
      <w:pPr>
        <w:pStyle w:val="a9"/>
        <w:spacing w:before="0" w:beforeAutospacing="0" w:after="0" w:afterAutospacing="0"/>
        <w:jc w:val="both"/>
      </w:pPr>
      <w:r w:rsidRPr="003D72BB">
        <w:t>- видеть близкие и отдаленные результаты образовательной системы.</w:t>
      </w:r>
    </w:p>
    <w:p w:rsidR="00FD5013" w:rsidRPr="003D72BB" w:rsidRDefault="00FD5013" w:rsidP="00FD5013">
      <w:pPr>
        <w:pStyle w:val="a9"/>
        <w:spacing w:before="0" w:beforeAutospacing="0" w:after="0" w:afterAutospacing="0"/>
        <w:ind w:firstLine="708"/>
        <w:jc w:val="both"/>
      </w:pPr>
      <w:r w:rsidRPr="003D72BB">
        <w:t>Объекты мониторинга - субъект</w:t>
      </w:r>
      <w:r w:rsidR="002C1C66" w:rsidRPr="003D72BB">
        <w:t xml:space="preserve">ы образовательного процесса – </w:t>
      </w:r>
      <w:r w:rsidRPr="003D72BB">
        <w:t>учащиеся, педагоги, родители.</w:t>
      </w:r>
    </w:p>
    <w:p w:rsidR="00FD5013" w:rsidRPr="003D72BB" w:rsidRDefault="00FD5013" w:rsidP="00FD5013">
      <w:pPr>
        <w:pStyle w:val="a9"/>
        <w:spacing w:before="0" w:beforeAutospacing="0" w:after="0" w:afterAutospacing="0"/>
        <w:ind w:firstLine="708"/>
        <w:jc w:val="both"/>
      </w:pPr>
      <w:r w:rsidRPr="003D72BB">
        <w:t>Предмет мониторинга – эффективность и результативность образовательной деятельности. Изучаются следующие параметры:</w:t>
      </w:r>
    </w:p>
    <w:p w:rsidR="00FD5013" w:rsidRPr="003D72BB" w:rsidRDefault="00FD5013" w:rsidP="00FD5013">
      <w:pPr>
        <w:pStyle w:val="a9"/>
        <w:spacing w:before="0" w:beforeAutospacing="0" w:after="0" w:afterAutospacing="0"/>
        <w:jc w:val="both"/>
      </w:pPr>
      <w:r w:rsidRPr="003D72BB">
        <w:t xml:space="preserve">- учебные, фиксирующие предметные и </w:t>
      </w:r>
      <w:proofErr w:type="spellStart"/>
      <w:r w:rsidRPr="003D72BB">
        <w:t>общеучебные</w:t>
      </w:r>
      <w:proofErr w:type="spellEnd"/>
      <w:r w:rsidRPr="003D72BB">
        <w:t xml:space="preserve"> знания, умения, навыки, приобретенные ребенком в процессе освоения образовательной программы;</w:t>
      </w:r>
    </w:p>
    <w:p w:rsidR="00FD5013" w:rsidRPr="003D72BB" w:rsidRDefault="00FD5013" w:rsidP="00FD5013">
      <w:pPr>
        <w:pStyle w:val="a9"/>
        <w:spacing w:before="0" w:beforeAutospacing="0" w:after="0" w:afterAutospacing="0"/>
        <w:jc w:val="both"/>
      </w:pPr>
      <w:r w:rsidRPr="003D72BB">
        <w:t>- личностные, выражающие изменения личностных качеств ребенка под влиянием занятий в объединении;</w:t>
      </w:r>
    </w:p>
    <w:p w:rsidR="00FD5013" w:rsidRPr="003D72BB" w:rsidRDefault="00FD5013" w:rsidP="00FD5013">
      <w:pPr>
        <w:pStyle w:val="a9"/>
        <w:spacing w:before="0" w:beforeAutospacing="0" w:after="0" w:afterAutospacing="0"/>
        <w:jc w:val="both"/>
      </w:pPr>
      <w:r w:rsidRPr="003D72BB">
        <w:t>- детский коллектив, как условие развития личности ребенка;</w:t>
      </w:r>
    </w:p>
    <w:p w:rsidR="00FD5013" w:rsidRPr="003D72BB" w:rsidRDefault="00FD5013" w:rsidP="00FD5013">
      <w:pPr>
        <w:pStyle w:val="a9"/>
        <w:spacing w:before="0" w:beforeAutospacing="0" w:after="0" w:afterAutospacing="0"/>
        <w:jc w:val="both"/>
      </w:pPr>
      <w:r w:rsidRPr="003D72BB">
        <w:t>- профессиональная позиция, профессионально-личностные качества педагога;</w:t>
      </w:r>
    </w:p>
    <w:p w:rsidR="00FD5013" w:rsidRPr="003D72BB" w:rsidRDefault="00FD5013" w:rsidP="00FD5013">
      <w:pPr>
        <w:pStyle w:val="a9"/>
        <w:spacing w:before="0" w:beforeAutospacing="0" w:after="0" w:afterAutospacing="0"/>
        <w:jc w:val="both"/>
      </w:pPr>
      <w:r w:rsidRPr="003D72BB">
        <w:t xml:space="preserve">- организационные условия, обеспечивающие эффективность образовательного процесса (материально-техническое оснащение, укомплектованность </w:t>
      </w:r>
      <w:proofErr w:type="gramStart"/>
      <w:r w:rsidRPr="003D72BB">
        <w:t>квалифицированным</w:t>
      </w:r>
      <w:proofErr w:type="gramEnd"/>
      <w:r w:rsidRPr="003D72BB">
        <w:t xml:space="preserve"> специалистами, предметно-пространственная среда, программное обеспечение образовательного процесса).</w:t>
      </w:r>
    </w:p>
    <w:p w:rsidR="00FD5013" w:rsidRPr="003D72BB" w:rsidRDefault="00FD5013" w:rsidP="00FD5013">
      <w:pPr>
        <w:pStyle w:val="a9"/>
        <w:spacing w:before="0" w:beforeAutospacing="0" w:after="0" w:afterAutospacing="0"/>
        <w:ind w:firstLine="708"/>
        <w:jc w:val="both"/>
      </w:pPr>
      <w:r w:rsidRPr="003D72BB">
        <w:rPr>
          <w:b/>
          <w:bCs/>
        </w:rPr>
        <w:t>Мониторинг учебных результатов:</w:t>
      </w:r>
      <w:r w:rsidRPr="003D72BB">
        <w:t xml:space="preserve"> знаний, умений, навыков, осуществляется в соответствии с образовательными программами объединений, заполняются карты отслеживания результатов </w:t>
      </w:r>
      <w:proofErr w:type="gramStart"/>
      <w:r w:rsidRPr="003D72BB">
        <w:t>обучения по</w:t>
      </w:r>
      <w:proofErr w:type="gramEnd"/>
      <w:r w:rsidRPr="003D72BB">
        <w:t xml:space="preserve"> образовательной программе с учетом начального уровня, промежуточной и итоговой аттестации обучающихся. Итоговая аттестация обучающихся проводится с заполнением протоколов. Результаты мониторинга анализируются по следующим показателям качества:</w:t>
      </w:r>
    </w:p>
    <w:p w:rsidR="00FD5013" w:rsidRPr="003D72BB" w:rsidRDefault="00FD5013" w:rsidP="00FD5013">
      <w:pPr>
        <w:pStyle w:val="a9"/>
        <w:spacing w:before="0" w:beforeAutospacing="0" w:after="0" w:afterAutospacing="0"/>
        <w:ind w:left="720"/>
        <w:jc w:val="both"/>
      </w:pPr>
      <w:r w:rsidRPr="003D72BB">
        <w:t>1. сохранность контингента объединения;</w:t>
      </w:r>
    </w:p>
    <w:p w:rsidR="00FD5013" w:rsidRPr="003D72BB" w:rsidRDefault="00FD5013" w:rsidP="00FD5013">
      <w:pPr>
        <w:pStyle w:val="a9"/>
        <w:spacing w:before="0" w:beforeAutospacing="0" w:after="0" w:afterAutospacing="0"/>
        <w:ind w:left="720"/>
        <w:jc w:val="both"/>
      </w:pPr>
      <w:r w:rsidRPr="003D72BB">
        <w:t>2. процент выполнения образовательных программ;</w:t>
      </w:r>
    </w:p>
    <w:p w:rsidR="00FD5013" w:rsidRPr="003D72BB" w:rsidRDefault="00FD5013" w:rsidP="00FD5013">
      <w:pPr>
        <w:pStyle w:val="a9"/>
        <w:spacing w:before="0" w:beforeAutospacing="0" w:after="0" w:afterAutospacing="0"/>
        <w:ind w:left="720"/>
        <w:jc w:val="both"/>
      </w:pPr>
      <w:r w:rsidRPr="003D72BB">
        <w:t xml:space="preserve">3. уровень качества усвоения образовательных программ </w:t>
      </w:r>
      <w:proofErr w:type="gramStart"/>
      <w:r w:rsidRPr="003D72BB">
        <w:t>в</w:t>
      </w:r>
      <w:proofErr w:type="gramEnd"/>
      <w:r w:rsidRPr="003D72BB">
        <w:t xml:space="preserve"> % (высокий, средний, низкий).</w:t>
      </w:r>
      <w:r w:rsidRPr="003D72BB">
        <w:rPr>
          <w:lang w:val="tt-RU"/>
        </w:rPr>
        <w:t xml:space="preserve"> </w:t>
      </w:r>
    </w:p>
    <w:p w:rsidR="00FD5013" w:rsidRPr="003D72BB" w:rsidRDefault="00FD5013" w:rsidP="00FD5013">
      <w:pPr>
        <w:pStyle w:val="a9"/>
        <w:spacing w:before="0" w:beforeAutospacing="0" w:after="0" w:afterAutospacing="0"/>
        <w:ind w:firstLine="708"/>
        <w:jc w:val="both"/>
      </w:pPr>
      <w:r w:rsidRPr="003D72BB">
        <w:rPr>
          <w:b/>
          <w:bCs/>
        </w:rPr>
        <w:t>Мониторинг личностного развития</w:t>
      </w:r>
      <w:r w:rsidRPr="003D72BB">
        <w:t xml:space="preserve"> включает в себя изучение:</w:t>
      </w:r>
    </w:p>
    <w:p w:rsidR="00FD5013" w:rsidRPr="003D72BB" w:rsidRDefault="00FD5013" w:rsidP="00FD5013">
      <w:pPr>
        <w:pStyle w:val="a9"/>
        <w:spacing w:before="0" w:beforeAutospacing="0" w:after="0" w:afterAutospacing="0"/>
        <w:jc w:val="both"/>
      </w:pPr>
      <w:r w:rsidRPr="003D72BB">
        <w:rPr>
          <w:lang w:val="tt-RU"/>
        </w:rPr>
        <w:t xml:space="preserve">- </w:t>
      </w:r>
      <w:r w:rsidRPr="003D72BB">
        <w:t>изменения личностных качеств обучающихся;</w:t>
      </w:r>
    </w:p>
    <w:p w:rsidR="00FD5013" w:rsidRPr="003D72BB" w:rsidRDefault="00FD5013" w:rsidP="00FD5013">
      <w:pPr>
        <w:pStyle w:val="a9"/>
        <w:spacing w:before="0" w:beforeAutospacing="0" w:after="0" w:afterAutospacing="0"/>
        <w:jc w:val="both"/>
      </w:pPr>
      <w:r w:rsidRPr="003D72BB">
        <w:rPr>
          <w:lang w:val="tt-RU"/>
        </w:rPr>
        <w:t xml:space="preserve">- </w:t>
      </w:r>
      <w:r w:rsidRPr="003D72BB">
        <w:t>детского коллектива как условия развития личности;</w:t>
      </w:r>
    </w:p>
    <w:p w:rsidR="00FD5013" w:rsidRPr="003D72BB" w:rsidRDefault="00FD5013" w:rsidP="00FD5013">
      <w:pPr>
        <w:pStyle w:val="a9"/>
        <w:spacing w:before="0" w:beforeAutospacing="0" w:after="0" w:afterAutospacing="0"/>
        <w:jc w:val="both"/>
      </w:pPr>
      <w:r w:rsidRPr="003D72BB">
        <w:rPr>
          <w:lang w:val="tt-RU"/>
        </w:rPr>
        <w:t xml:space="preserve">- </w:t>
      </w:r>
      <w:r w:rsidRPr="003D72BB">
        <w:t>профессиональной позиции, профессионально-личностного развития педагогов как важнейшего условия развития личности ребенка;</w:t>
      </w:r>
    </w:p>
    <w:p w:rsidR="00FD5013" w:rsidRPr="003D72BB" w:rsidRDefault="00FD5013" w:rsidP="00FD5013">
      <w:pPr>
        <w:pStyle w:val="a9"/>
        <w:spacing w:before="0" w:beforeAutospacing="0" w:after="0" w:afterAutospacing="0"/>
        <w:jc w:val="both"/>
      </w:pPr>
      <w:r w:rsidRPr="003D72BB">
        <w:rPr>
          <w:lang w:val="tt-RU"/>
        </w:rPr>
        <w:t xml:space="preserve">- </w:t>
      </w:r>
      <w:r w:rsidRPr="003D72BB">
        <w:t>удовлетворенности родителей жизнедеятельностью Центра.</w:t>
      </w:r>
    </w:p>
    <w:p w:rsidR="00FD5013" w:rsidRPr="003D72BB" w:rsidRDefault="00FD5013" w:rsidP="00FD5013">
      <w:pPr>
        <w:pStyle w:val="a9"/>
        <w:spacing w:before="0" w:beforeAutospacing="0" w:after="0" w:afterAutospacing="0"/>
        <w:ind w:firstLine="708"/>
        <w:jc w:val="both"/>
      </w:pPr>
      <w:r w:rsidRPr="003D72BB">
        <w:t>В мониторинговых исследованиях личностного развития обучающихся используются методы социально-педагогической диагностики (социологические опросы, анкетирование, психологическое тестирование и др.) и методики.</w:t>
      </w:r>
    </w:p>
    <w:p w:rsidR="00FD5013" w:rsidRPr="009C3BD1" w:rsidRDefault="00FD5013" w:rsidP="00FD5013">
      <w:pPr>
        <w:spacing w:after="0" w:line="240" w:lineRule="auto"/>
        <w:ind w:firstLine="708"/>
        <w:jc w:val="both"/>
        <w:rPr>
          <w:rFonts w:eastAsia="Times New Roman"/>
        </w:rPr>
      </w:pPr>
      <w:r w:rsidRPr="009C3BD1">
        <w:rPr>
          <w:rFonts w:eastAsia="Times New Roman"/>
          <w:b/>
        </w:rPr>
        <w:t>Мониторинг</w:t>
      </w:r>
      <w:r w:rsidRPr="009C3BD1">
        <w:rPr>
          <w:rFonts w:eastAsia="Times New Roman"/>
          <w:b/>
          <w:bCs/>
        </w:rPr>
        <w:t xml:space="preserve"> </w:t>
      </w:r>
      <w:r w:rsidRPr="009C3BD1">
        <w:rPr>
          <w:rFonts w:eastAsia="Times New Roman"/>
          <w:b/>
        </w:rPr>
        <w:t>результатов</w:t>
      </w:r>
      <w:r w:rsidRPr="009C3BD1">
        <w:rPr>
          <w:rFonts w:eastAsia="Times New Roman"/>
          <w:b/>
          <w:bCs/>
        </w:rPr>
        <w:t xml:space="preserve"> </w:t>
      </w:r>
      <w:proofErr w:type="gramStart"/>
      <w:r w:rsidRPr="009C3BD1">
        <w:rPr>
          <w:rFonts w:eastAsia="Times New Roman"/>
          <w:b/>
        </w:rPr>
        <w:t>обучения по</w:t>
      </w:r>
      <w:proofErr w:type="gramEnd"/>
      <w:r w:rsidRPr="009C3BD1">
        <w:rPr>
          <w:rFonts w:eastAsia="Times New Roman"/>
          <w:b/>
          <w:bCs/>
        </w:rPr>
        <w:t xml:space="preserve"> </w:t>
      </w:r>
      <w:r w:rsidRPr="009C3BD1">
        <w:rPr>
          <w:rFonts w:eastAsia="Times New Roman"/>
          <w:b/>
        </w:rPr>
        <w:t>образовательным</w:t>
      </w:r>
      <w:r w:rsidRPr="009C3BD1">
        <w:rPr>
          <w:rFonts w:eastAsia="Times New Roman"/>
          <w:b/>
          <w:bCs/>
        </w:rPr>
        <w:t xml:space="preserve"> </w:t>
      </w:r>
      <w:r w:rsidRPr="009C3BD1">
        <w:rPr>
          <w:rFonts w:eastAsia="Times New Roman"/>
          <w:b/>
        </w:rPr>
        <w:t>программам</w:t>
      </w:r>
      <w:r w:rsidRPr="009C3BD1">
        <w:rPr>
          <w:rFonts w:eastAsia="Times New Roman"/>
          <w:b/>
          <w:bCs/>
        </w:rPr>
        <w:t xml:space="preserve"> </w:t>
      </w:r>
      <w:r w:rsidRPr="009C3BD1">
        <w:rPr>
          <w:rFonts w:eastAsia="Times New Roman"/>
        </w:rPr>
        <w:t xml:space="preserve">проводился во всех объединениях как способ выявления уровня усвоения ЗУН в соответствии с образовательными программами.  </w:t>
      </w:r>
    </w:p>
    <w:p w:rsidR="00FD5013" w:rsidRPr="009C3BD1" w:rsidRDefault="00FD5013" w:rsidP="00FD5013">
      <w:pPr>
        <w:spacing w:after="0" w:line="240" w:lineRule="auto"/>
        <w:ind w:firstLine="708"/>
        <w:jc w:val="both"/>
        <w:rPr>
          <w:rFonts w:eastAsia="Times New Roman"/>
          <w:i/>
          <w:iCs/>
        </w:rPr>
      </w:pPr>
      <w:r w:rsidRPr="009C3BD1">
        <w:rPr>
          <w:rFonts w:eastAsia="Times New Roman"/>
        </w:rPr>
        <w:t xml:space="preserve">По итогам отслеживания результатов </w:t>
      </w:r>
      <w:proofErr w:type="gramStart"/>
      <w:r w:rsidRPr="009C3BD1">
        <w:rPr>
          <w:rFonts w:eastAsia="Times New Roman"/>
        </w:rPr>
        <w:t>обучения по</w:t>
      </w:r>
      <w:proofErr w:type="gramEnd"/>
      <w:r w:rsidRPr="009C3BD1">
        <w:rPr>
          <w:rFonts w:eastAsia="Times New Roman"/>
        </w:rPr>
        <w:t xml:space="preserve"> образовательным программам в течение первого </w:t>
      </w:r>
      <w:r w:rsidR="00C07CD4" w:rsidRPr="009C3BD1">
        <w:rPr>
          <w:rFonts w:eastAsia="Times New Roman"/>
        </w:rPr>
        <w:t xml:space="preserve">и второго </w:t>
      </w:r>
      <w:r w:rsidRPr="009C3BD1">
        <w:rPr>
          <w:rFonts w:eastAsia="Times New Roman"/>
        </w:rPr>
        <w:t>полугоди</w:t>
      </w:r>
      <w:r w:rsidR="00C07CD4" w:rsidRPr="009C3BD1">
        <w:rPr>
          <w:rFonts w:eastAsia="Times New Roman"/>
        </w:rPr>
        <w:t>й</w:t>
      </w:r>
      <w:r w:rsidRPr="009C3BD1">
        <w:rPr>
          <w:rFonts w:eastAsia="Times New Roman"/>
        </w:rPr>
        <w:t xml:space="preserve"> учебного года в объединениях и заполнения соответствующих карт по итогам аттестации получены следующие результаты усвоения ЗУН по отделам ЦВР:</w:t>
      </w:r>
      <w:r w:rsidRPr="009C3BD1">
        <w:rPr>
          <w:rFonts w:eastAsia="Times New Roman"/>
          <w:i/>
          <w:iCs/>
        </w:rPr>
        <w:t xml:space="preserve"> </w:t>
      </w:r>
    </w:p>
    <w:p w:rsidR="00FD5013" w:rsidRPr="009C3BD1" w:rsidRDefault="00C07CD4" w:rsidP="00FD5013">
      <w:pPr>
        <w:spacing w:after="0" w:line="240" w:lineRule="auto"/>
        <w:ind w:firstLine="142"/>
        <w:jc w:val="both"/>
        <w:rPr>
          <w:rFonts w:eastAsia="Times New Roman"/>
        </w:rPr>
      </w:pPr>
      <w:r w:rsidRPr="009C3BD1">
        <w:rPr>
          <w:rFonts w:eastAsia="Times New Roman"/>
          <w:u w:val="single"/>
        </w:rPr>
        <w:t xml:space="preserve">1 полугодие    </w:t>
      </w:r>
      <w:r w:rsidRPr="009C3BD1">
        <w:rPr>
          <w:rFonts w:eastAsia="Times New Roman"/>
        </w:rPr>
        <w:t xml:space="preserve">                        </w:t>
      </w:r>
      <w:r w:rsidR="00FD5013" w:rsidRPr="009C3BD1">
        <w:rPr>
          <w:rFonts w:eastAsia="Times New Roman"/>
          <w:i/>
          <w:iCs/>
        </w:rPr>
        <w:t xml:space="preserve">                                              </w:t>
      </w:r>
      <w:r w:rsidRPr="009C3BD1">
        <w:rPr>
          <w:rFonts w:eastAsia="Times New Roman"/>
          <w:u w:val="single"/>
        </w:rPr>
        <w:t>2 полугодие</w:t>
      </w:r>
      <w:r w:rsidR="00FD5013" w:rsidRPr="009C3BD1">
        <w:rPr>
          <w:rFonts w:eastAsia="Times New Roman"/>
        </w:rPr>
        <w:t xml:space="preserve"> </w:t>
      </w:r>
    </w:p>
    <w:p w:rsidR="00FD5013" w:rsidRPr="009C3BD1" w:rsidRDefault="00FD5013" w:rsidP="00FD5013">
      <w:pPr>
        <w:spacing w:after="0" w:line="240" w:lineRule="auto"/>
        <w:jc w:val="center"/>
        <w:rPr>
          <w:rFonts w:eastAsia="Times New Roman"/>
        </w:rPr>
      </w:pPr>
      <w:r w:rsidRPr="009C3BD1">
        <w:rPr>
          <w:rFonts w:eastAsia="Times New Roman"/>
          <w:i/>
          <w:iCs/>
        </w:rPr>
        <w:t>отдел художественно</w:t>
      </w:r>
      <w:r w:rsidR="00A80A89" w:rsidRPr="009C3BD1">
        <w:rPr>
          <w:rFonts w:eastAsia="Times New Roman"/>
          <w:i/>
          <w:iCs/>
        </w:rPr>
        <w:t>-эстетического</w:t>
      </w:r>
      <w:r w:rsidRPr="009C3BD1">
        <w:rPr>
          <w:rFonts w:eastAsia="Times New Roman"/>
          <w:i/>
          <w:iCs/>
        </w:rPr>
        <w:t xml:space="preserve">  творчества:</w:t>
      </w:r>
    </w:p>
    <w:p w:rsidR="00FD5013" w:rsidRPr="009C3BD1" w:rsidRDefault="00863377" w:rsidP="00FD5013">
      <w:pPr>
        <w:spacing w:after="0" w:line="240" w:lineRule="auto"/>
        <w:rPr>
          <w:rFonts w:eastAsia="Times New Roman"/>
        </w:rPr>
      </w:pPr>
      <w:r w:rsidRPr="009C3BD1">
        <w:rPr>
          <w:rFonts w:eastAsia="Times New Roman"/>
        </w:rPr>
        <w:t xml:space="preserve">низкий уровень </w:t>
      </w:r>
      <w:r w:rsidR="007F6B32" w:rsidRPr="009C3BD1">
        <w:rPr>
          <w:rFonts w:eastAsia="Times New Roman"/>
        </w:rPr>
        <w:t>–</w:t>
      </w:r>
      <w:r w:rsidRPr="009C3BD1">
        <w:rPr>
          <w:rFonts w:eastAsia="Times New Roman"/>
        </w:rPr>
        <w:t xml:space="preserve"> </w:t>
      </w:r>
      <w:r w:rsidR="009C3BD1" w:rsidRPr="009C3BD1">
        <w:rPr>
          <w:rFonts w:eastAsia="Times New Roman"/>
        </w:rPr>
        <w:t>8</w:t>
      </w:r>
      <w:r w:rsidR="00FD5013" w:rsidRPr="009C3BD1">
        <w:rPr>
          <w:rFonts w:eastAsia="Times New Roman"/>
        </w:rPr>
        <w:t xml:space="preserve">%                    </w:t>
      </w:r>
      <w:r w:rsidR="009C3BD1" w:rsidRPr="009C3BD1">
        <w:rPr>
          <w:rFonts w:eastAsia="Times New Roman"/>
        </w:rPr>
        <w:t xml:space="preserve"> </w:t>
      </w:r>
      <w:r w:rsidR="00FD5013" w:rsidRPr="009C3BD1">
        <w:rPr>
          <w:rFonts w:eastAsia="Times New Roman"/>
        </w:rPr>
        <w:t xml:space="preserve">                                     низкий уровень - </w:t>
      </w:r>
      <w:r w:rsidR="007F6B32" w:rsidRPr="009C3BD1">
        <w:rPr>
          <w:rFonts w:eastAsia="Times New Roman"/>
        </w:rPr>
        <w:t>3</w:t>
      </w:r>
      <w:r w:rsidR="00FD5013" w:rsidRPr="009C3BD1">
        <w:rPr>
          <w:rFonts w:eastAsia="Times New Roman"/>
        </w:rPr>
        <w:t>%</w:t>
      </w:r>
    </w:p>
    <w:p w:rsidR="00FD5013" w:rsidRPr="009C3BD1" w:rsidRDefault="00863377" w:rsidP="00FD5013">
      <w:pPr>
        <w:spacing w:after="0" w:line="240" w:lineRule="auto"/>
        <w:rPr>
          <w:rFonts w:eastAsia="Times New Roman"/>
        </w:rPr>
      </w:pPr>
      <w:r w:rsidRPr="009C3BD1">
        <w:rPr>
          <w:rFonts w:eastAsia="Times New Roman"/>
        </w:rPr>
        <w:t xml:space="preserve">средний уровень </w:t>
      </w:r>
      <w:r w:rsidR="007F6B32" w:rsidRPr="009C3BD1">
        <w:rPr>
          <w:rFonts w:eastAsia="Times New Roman"/>
        </w:rPr>
        <w:t>–</w:t>
      </w:r>
      <w:r w:rsidRPr="009C3BD1">
        <w:rPr>
          <w:rFonts w:eastAsia="Times New Roman"/>
        </w:rPr>
        <w:t xml:space="preserve"> </w:t>
      </w:r>
      <w:r w:rsidR="000450FA" w:rsidRPr="009C3BD1">
        <w:rPr>
          <w:rFonts w:eastAsia="Times New Roman"/>
        </w:rPr>
        <w:t>6</w:t>
      </w:r>
      <w:r w:rsidR="007F6B32" w:rsidRPr="009C3BD1">
        <w:rPr>
          <w:rFonts w:eastAsia="Times New Roman"/>
        </w:rPr>
        <w:t>3</w:t>
      </w:r>
      <w:r w:rsidR="00FD5013" w:rsidRPr="009C3BD1">
        <w:rPr>
          <w:rFonts w:eastAsia="Times New Roman"/>
        </w:rPr>
        <w:t xml:space="preserve">%                                                      средний уровень -  </w:t>
      </w:r>
      <w:r w:rsidR="007F6B32" w:rsidRPr="009C3BD1">
        <w:rPr>
          <w:rFonts w:eastAsia="Times New Roman"/>
        </w:rPr>
        <w:t>5</w:t>
      </w:r>
      <w:r w:rsidR="009C3BD1" w:rsidRPr="009C3BD1">
        <w:rPr>
          <w:rFonts w:eastAsia="Times New Roman"/>
        </w:rPr>
        <w:t>0</w:t>
      </w:r>
      <w:r w:rsidR="00FD5013" w:rsidRPr="009C3BD1">
        <w:rPr>
          <w:rFonts w:eastAsia="Times New Roman"/>
        </w:rPr>
        <w:t>%</w:t>
      </w:r>
    </w:p>
    <w:p w:rsidR="00FD5013" w:rsidRPr="009C3BD1" w:rsidRDefault="00863377" w:rsidP="00FD5013">
      <w:pPr>
        <w:spacing w:after="0" w:line="240" w:lineRule="auto"/>
        <w:rPr>
          <w:rFonts w:eastAsia="Times New Roman"/>
        </w:rPr>
      </w:pPr>
      <w:r w:rsidRPr="009C3BD1">
        <w:rPr>
          <w:rFonts w:eastAsia="Times New Roman"/>
        </w:rPr>
        <w:t xml:space="preserve">высокий уровень - </w:t>
      </w:r>
      <w:r w:rsidR="007F6B32" w:rsidRPr="009C3BD1">
        <w:rPr>
          <w:rFonts w:eastAsia="Times New Roman"/>
        </w:rPr>
        <w:t>2</w:t>
      </w:r>
      <w:r w:rsidR="009C3BD1" w:rsidRPr="009C3BD1">
        <w:rPr>
          <w:rFonts w:eastAsia="Times New Roman"/>
        </w:rPr>
        <w:t>9</w:t>
      </w:r>
      <w:r w:rsidR="00FD5013" w:rsidRPr="009C3BD1">
        <w:rPr>
          <w:rFonts w:eastAsia="Times New Roman"/>
        </w:rPr>
        <w:t xml:space="preserve">%                                                      </w:t>
      </w:r>
      <w:r w:rsidR="007F6B32" w:rsidRPr="009C3BD1">
        <w:rPr>
          <w:rFonts w:eastAsia="Times New Roman"/>
        </w:rPr>
        <w:t xml:space="preserve"> </w:t>
      </w:r>
      <w:r w:rsidR="00FD5013" w:rsidRPr="009C3BD1">
        <w:rPr>
          <w:rFonts w:eastAsia="Times New Roman"/>
        </w:rPr>
        <w:t xml:space="preserve">высокий уровень -  </w:t>
      </w:r>
      <w:r w:rsidR="007F6B32" w:rsidRPr="009C3BD1">
        <w:rPr>
          <w:rFonts w:eastAsia="Times New Roman"/>
        </w:rPr>
        <w:t>4</w:t>
      </w:r>
      <w:r w:rsidR="009C3BD1" w:rsidRPr="009C3BD1">
        <w:rPr>
          <w:rFonts w:eastAsia="Times New Roman"/>
        </w:rPr>
        <w:t>7</w:t>
      </w:r>
      <w:r w:rsidR="00FD5013" w:rsidRPr="009C3BD1">
        <w:rPr>
          <w:rFonts w:eastAsia="Times New Roman"/>
        </w:rPr>
        <w:t>%</w:t>
      </w:r>
    </w:p>
    <w:p w:rsidR="00FD5013" w:rsidRPr="001C56E9" w:rsidRDefault="00FD5013" w:rsidP="00FD5013">
      <w:pPr>
        <w:spacing w:after="0" w:line="240" w:lineRule="auto"/>
        <w:jc w:val="center"/>
        <w:rPr>
          <w:rFonts w:eastAsia="Times New Roman"/>
        </w:rPr>
      </w:pPr>
      <w:r w:rsidRPr="001C56E9">
        <w:rPr>
          <w:rFonts w:eastAsia="Times New Roman"/>
          <w:i/>
          <w:iCs/>
        </w:rPr>
        <w:t>отдел декоративно-прикладного и технического творчества:</w:t>
      </w:r>
    </w:p>
    <w:p w:rsidR="00FD5013" w:rsidRPr="001C56E9" w:rsidRDefault="00863377" w:rsidP="00FD5013">
      <w:pPr>
        <w:spacing w:after="0" w:line="240" w:lineRule="auto"/>
        <w:rPr>
          <w:rFonts w:eastAsia="Times New Roman"/>
        </w:rPr>
      </w:pPr>
      <w:r w:rsidRPr="001C56E9">
        <w:rPr>
          <w:rFonts w:eastAsia="Times New Roman"/>
        </w:rPr>
        <w:lastRenderedPageBreak/>
        <w:t xml:space="preserve">низкий уровень —  </w:t>
      </w:r>
      <w:r w:rsidR="001C56E9" w:rsidRPr="001C56E9">
        <w:rPr>
          <w:rFonts w:eastAsia="Times New Roman"/>
        </w:rPr>
        <w:t>25</w:t>
      </w:r>
      <w:r w:rsidR="00FD5013" w:rsidRPr="001C56E9">
        <w:rPr>
          <w:rFonts w:eastAsia="Times New Roman"/>
        </w:rPr>
        <w:t xml:space="preserve">%                                                      низкий уровень —  </w:t>
      </w:r>
      <w:r w:rsidR="00AF22D8" w:rsidRPr="001C56E9">
        <w:rPr>
          <w:rFonts w:eastAsia="Times New Roman"/>
        </w:rPr>
        <w:t>1</w:t>
      </w:r>
      <w:r w:rsidR="001C56E9" w:rsidRPr="001C56E9">
        <w:rPr>
          <w:rFonts w:eastAsia="Times New Roman"/>
        </w:rPr>
        <w:t>1</w:t>
      </w:r>
      <w:r w:rsidR="00FD5013" w:rsidRPr="001C56E9">
        <w:rPr>
          <w:rFonts w:eastAsia="Times New Roman"/>
        </w:rPr>
        <w:t>%</w:t>
      </w:r>
    </w:p>
    <w:p w:rsidR="00FD5013" w:rsidRPr="001C56E9" w:rsidRDefault="00347F53" w:rsidP="00FD5013">
      <w:pPr>
        <w:spacing w:after="0" w:line="240" w:lineRule="auto"/>
        <w:rPr>
          <w:rFonts w:eastAsia="Times New Roman"/>
        </w:rPr>
      </w:pPr>
      <w:r w:rsidRPr="001C56E9">
        <w:rPr>
          <w:rFonts w:eastAsia="Times New Roman"/>
        </w:rPr>
        <w:t>средний уровень — 5</w:t>
      </w:r>
      <w:r w:rsidR="001C56E9" w:rsidRPr="001C56E9">
        <w:rPr>
          <w:rFonts w:eastAsia="Times New Roman"/>
        </w:rPr>
        <w:t>1</w:t>
      </w:r>
      <w:r w:rsidR="00FD5013" w:rsidRPr="001C56E9">
        <w:rPr>
          <w:rFonts w:eastAsia="Times New Roman"/>
        </w:rPr>
        <w:t xml:space="preserve"> %                                                    средний уровень — </w:t>
      </w:r>
      <w:r w:rsidR="005C6589" w:rsidRPr="001C56E9">
        <w:rPr>
          <w:rFonts w:eastAsia="Times New Roman"/>
        </w:rPr>
        <w:t>4</w:t>
      </w:r>
      <w:r w:rsidR="001C56E9" w:rsidRPr="001C56E9">
        <w:rPr>
          <w:rFonts w:eastAsia="Times New Roman"/>
        </w:rPr>
        <w:t>4</w:t>
      </w:r>
      <w:r w:rsidR="00FD5013" w:rsidRPr="001C56E9">
        <w:rPr>
          <w:rFonts w:eastAsia="Times New Roman"/>
        </w:rPr>
        <w:t xml:space="preserve"> %</w:t>
      </w:r>
    </w:p>
    <w:p w:rsidR="00FD5013" w:rsidRPr="001C56E9" w:rsidRDefault="00347F53" w:rsidP="00FD5013">
      <w:pPr>
        <w:spacing w:after="0" w:line="240" w:lineRule="auto"/>
        <w:rPr>
          <w:rFonts w:eastAsia="Times New Roman"/>
        </w:rPr>
      </w:pPr>
      <w:r w:rsidRPr="001C56E9">
        <w:rPr>
          <w:rFonts w:eastAsia="Times New Roman"/>
        </w:rPr>
        <w:t>высо</w:t>
      </w:r>
      <w:r w:rsidR="00506247" w:rsidRPr="001C56E9">
        <w:rPr>
          <w:rFonts w:eastAsia="Times New Roman"/>
        </w:rPr>
        <w:t xml:space="preserve">кий уровень —  </w:t>
      </w:r>
      <w:r w:rsidR="001C56E9" w:rsidRPr="001C56E9">
        <w:rPr>
          <w:rFonts w:eastAsia="Times New Roman"/>
        </w:rPr>
        <w:t>24</w:t>
      </w:r>
      <w:r w:rsidR="00FD5013" w:rsidRPr="001C56E9">
        <w:rPr>
          <w:rFonts w:eastAsia="Times New Roman"/>
        </w:rPr>
        <w:t xml:space="preserve">%                                                   </w:t>
      </w:r>
      <w:r w:rsidR="00450E9A" w:rsidRPr="001C56E9">
        <w:rPr>
          <w:rFonts w:eastAsia="Times New Roman"/>
        </w:rPr>
        <w:t xml:space="preserve"> </w:t>
      </w:r>
      <w:r w:rsidR="00FD5013" w:rsidRPr="001C56E9">
        <w:rPr>
          <w:rFonts w:eastAsia="Times New Roman"/>
        </w:rPr>
        <w:t xml:space="preserve">высокий уровень — </w:t>
      </w:r>
      <w:r w:rsidR="005C6589" w:rsidRPr="001C56E9">
        <w:rPr>
          <w:rFonts w:eastAsia="Times New Roman"/>
        </w:rPr>
        <w:t>4</w:t>
      </w:r>
      <w:r w:rsidR="001C56E9" w:rsidRPr="001C56E9">
        <w:rPr>
          <w:rFonts w:eastAsia="Times New Roman"/>
        </w:rPr>
        <w:t>5</w:t>
      </w:r>
      <w:r w:rsidR="00FD5013" w:rsidRPr="001C56E9">
        <w:rPr>
          <w:rFonts w:eastAsia="Times New Roman"/>
        </w:rPr>
        <w:t>%</w:t>
      </w:r>
    </w:p>
    <w:p w:rsidR="00E42C8E" w:rsidRPr="003D72BB" w:rsidRDefault="00E42C8E" w:rsidP="00FD5013">
      <w:pPr>
        <w:spacing w:after="0" w:line="240" w:lineRule="auto"/>
        <w:jc w:val="both"/>
        <w:rPr>
          <w:rFonts w:eastAsia="Times New Roman"/>
          <w:color w:val="FF0000"/>
        </w:rPr>
      </w:pPr>
    </w:p>
    <w:p w:rsidR="00FD5013" w:rsidRPr="001C56E9" w:rsidRDefault="00E42C8E" w:rsidP="00FD5013">
      <w:pPr>
        <w:spacing w:after="0" w:line="240" w:lineRule="auto"/>
        <w:jc w:val="both"/>
        <w:rPr>
          <w:rFonts w:eastAsia="Times New Roman"/>
        </w:rPr>
      </w:pPr>
      <w:r w:rsidRPr="001C56E9">
        <w:rPr>
          <w:rFonts w:eastAsia="Times New Roman"/>
        </w:rPr>
        <w:t xml:space="preserve">В целом по ЦВР </w:t>
      </w:r>
      <w:r w:rsidR="00FD5013" w:rsidRPr="001C56E9">
        <w:rPr>
          <w:rFonts w:eastAsia="Times New Roman"/>
        </w:rPr>
        <w:t>учащиеся показали следующий уровень освоения образовательных программ:</w:t>
      </w:r>
    </w:p>
    <w:p w:rsidR="00C07CD4" w:rsidRPr="001C56E9" w:rsidRDefault="00C07CD4" w:rsidP="00C07CD4">
      <w:pPr>
        <w:spacing w:after="0" w:line="240" w:lineRule="auto"/>
        <w:ind w:firstLine="142"/>
        <w:jc w:val="both"/>
        <w:rPr>
          <w:rFonts w:eastAsia="Times New Roman"/>
        </w:rPr>
      </w:pPr>
      <w:r w:rsidRPr="001C56E9">
        <w:rPr>
          <w:rFonts w:eastAsia="Times New Roman"/>
          <w:u w:val="single"/>
        </w:rPr>
        <w:t xml:space="preserve">1 полугодие    </w:t>
      </w:r>
      <w:r w:rsidRPr="001C56E9">
        <w:rPr>
          <w:rFonts w:eastAsia="Times New Roman"/>
        </w:rPr>
        <w:t xml:space="preserve">                        </w:t>
      </w:r>
      <w:r w:rsidRPr="001C56E9">
        <w:rPr>
          <w:rFonts w:eastAsia="Times New Roman"/>
          <w:i/>
          <w:iCs/>
        </w:rPr>
        <w:t xml:space="preserve">                                              </w:t>
      </w:r>
      <w:r w:rsidRPr="001C56E9">
        <w:rPr>
          <w:rFonts w:eastAsia="Times New Roman"/>
          <w:u w:val="single"/>
        </w:rPr>
        <w:t>2 полугодие</w:t>
      </w:r>
      <w:r w:rsidRPr="001C56E9">
        <w:rPr>
          <w:rFonts w:eastAsia="Times New Roman"/>
        </w:rPr>
        <w:t xml:space="preserve"> </w:t>
      </w:r>
    </w:p>
    <w:p w:rsidR="00FD5013" w:rsidRPr="001C56E9" w:rsidRDefault="00863377" w:rsidP="00FD5013">
      <w:pPr>
        <w:spacing w:after="0" w:line="240" w:lineRule="auto"/>
        <w:rPr>
          <w:rFonts w:eastAsia="Times New Roman"/>
        </w:rPr>
      </w:pPr>
      <w:r w:rsidRPr="001C56E9">
        <w:rPr>
          <w:rFonts w:eastAsia="Times New Roman"/>
        </w:rPr>
        <w:t xml:space="preserve">низкий уровень —  </w:t>
      </w:r>
      <w:r w:rsidR="005C6589" w:rsidRPr="001C56E9">
        <w:rPr>
          <w:rFonts w:eastAsia="Times New Roman"/>
        </w:rPr>
        <w:t>1</w:t>
      </w:r>
      <w:r w:rsidR="001C56E9" w:rsidRPr="001C56E9">
        <w:rPr>
          <w:rFonts w:eastAsia="Times New Roman"/>
        </w:rPr>
        <w:t>6.5</w:t>
      </w:r>
      <w:r w:rsidR="00FD5013" w:rsidRPr="001C56E9">
        <w:rPr>
          <w:rFonts w:eastAsia="Times New Roman"/>
        </w:rPr>
        <w:t xml:space="preserve">%                </w:t>
      </w:r>
      <w:r w:rsidR="00AF22D8" w:rsidRPr="001C56E9">
        <w:rPr>
          <w:rFonts w:eastAsia="Times New Roman"/>
        </w:rPr>
        <w:t xml:space="preserve">                            </w:t>
      </w:r>
      <w:r w:rsidR="00FD5013" w:rsidRPr="001C56E9">
        <w:rPr>
          <w:rFonts w:eastAsia="Times New Roman"/>
        </w:rPr>
        <w:t xml:space="preserve">         низкий уровень — </w:t>
      </w:r>
      <w:r w:rsidR="001C56E9" w:rsidRPr="001C56E9">
        <w:rPr>
          <w:rFonts w:eastAsia="Times New Roman"/>
        </w:rPr>
        <w:t>7</w:t>
      </w:r>
      <w:r w:rsidR="00FD5013" w:rsidRPr="001C56E9">
        <w:rPr>
          <w:rFonts w:eastAsia="Times New Roman"/>
        </w:rPr>
        <w:t>%</w:t>
      </w:r>
    </w:p>
    <w:p w:rsidR="00FD5013" w:rsidRPr="001C56E9" w:rsidRDefault="00FD5013" w:rsidP="00FD5013">
      <w:pPr>
        <w:spacing w:after="0" w:line="240" w:lineRule="auto"/>
        <w:rPr>
          <w:rFonts w:eastAsia="Times New Roman"/>
        </w:rPr>
      </w:pPr>
      <w:r w:rsidRPr="001C56E9">
        <w:rPr>
          <w:rFonts w:eastAsia="Times New Roman"/>
        </w:rPr>
        <w:t>средн</w:t>
      </w:r>
      <w:r w:rsidR="00863377" w:rsidRPr="001C56E9">
        <w:rPr>
          <w:rFonts w:eastAsia="Times New Roman"/>
        </w:rPr>
        <w:t>ий уровень —  5</w:t>
      </w:r>
      <w:r w:rsidR="001C56E9" w:rsidRPr="001C56E9">
        <w:rPr>
          <w:rFonts w:eastAsia="Times New Roman"/>
        </w:rPr>
        <w:t>7</w:t>
      </w:r>
      <w:r w:rsidRPr="001C56E9">
        <w:rPr>
          <w:rFonts w:eastAsia="Times New Roman"/>
        </w:rPr>
        <w:t xml:space="preserve">%              </w:t>
      </w:r>
      <w:r w:rsidR="00AF22D8" w:rsidRPr="001C56E9">
        <w:rPr>
          <w:rFonts w:eastAsia="Times New Roman"/>
        </w:rPr>
        <w:t xml:space="preserve">                        </w:t>
      </w:r>
      <w:r w:rsidR="001C56E9">
        <w:rPr>
          <w:rFonts w:eastAsia="Times New Roman"/>
        </w:rPr>
        <w:t xml:space="preserve">   </w:t>
      </w:r>
      <w:r w:rsidR="00AF22D8" w:rsidRPr="001C56E9">
        <w:rPr>
          <w:rFonts w:eastAsia="Times New Roman"/>
        </w:rPr>
        <w:t xml:space="preserve">    </w:t>
      </w:r>
      <w:r w:rsidRPr="001C56E9">
        <w:rPr>
          <w:rFonts w:eastAsia="Times New Roman"/>
        </w:rPr>
        <w:t xml:space="preserve">  </w:t>
      </w:r>
      <w:r w:rsidR="001C56E9">
        <w:rPr>
          <w:rFonts w:eastAsia="Times New Roman"/>
        </w:rPr>
        <w:t xml:space="preserve"> </w:t>
      </w:r>
      <w:r w:rsidRPr="001C56E9">
        <w:rPr>
          <w:rFonts w:eastAsia="Times New Roman"/>
        </w:rPr>
        <w:t xml:space="preserve">      средний уровень —  </w:t>
      </w:r>
      <w:r w:rsidR="005C6589" w:rsidRPr="001C56E9">
        <w:rPr>
          <w:rFonts w:eastAsia="Times New Roman"/>
        </w:rPr>
        <w:t>4</w:t>
      </w:r>
      <w:r w:rsidR="001C56E9" w:rsidRPr="001C56E9">
        <w:rPr>
          <w:rFonts w:eastAsia="Times New Roman"/>
        </w:rPr>
        <w:t>7</w:t>
      </w:r>
      <w:r w:rsidRPr="001C56E9">
        <w:rPr>
          <w:rFonts w:eastAsia="Times New Roman"/>
        </w:rPr>
        <w:t xml:space="preserve">% </w:t>
      </w:r>
    </w:p>
    <w:p w:rsidR="00FD5013" w:rsidRPr="001C56E9" w:rsidRDefault="00863377" w:rsidP="00FD5013">
      <w:pPr>
        <w:spacing w:after="0" w:line="240" w:lineRule="auto"/>
        <w:rPr>
          <w:rFonts w:eastAsia="Times New Roman"/>
        </w:rPr>
      </w:pPr>
      <w:r w:rsidRPr="001C56E9">
        <w:rPr>
          <w:rFonts w:eastAsia="Times New Roman"/>
        </w:rPr>
        <w:t xml:space="preserve">высокий уровень — </w:t>
      </w:r>
      <w:r w:rsidR="005C6589" w:rsidRPr="001C56E9">
        <w:rPr>
          <w:rFonts w:eastAsia="Times New Roman"/>
        </w:rPr>
        <w:t>26</w:t>
      </w:r>
      <w:r w:rsidR="001C56E9" w:rsidRPr="001C56E9">
        <w:rPr>
          <w:rFonts w:eastAsia="Times New Roman"/>
        </w:rPr>
        <w:t>.5</w:t>
      </w:r>
      <w:r w:rsidR="00FD5013" w:rsidRPr="001C56E9">
        <w:rPr>
          <w:rFonts w:eastAsia="Times New Roman"/>
        </w:rPr>
        <w:t xml:space="preserve">%                   </w:t>
      </w:r>
      <w:r w:rsidR="001C56E9">
        <w:rPr>
          <w:rFonts w:eastAsia="Times New Roman"/>
        </w:rPr>
        <w:t xml:space="preserve">                         </w:t>
      </w:r>
      <w:r w:rsidR="00AF22D8" w:rsidRPr="001C56E9">
        <w:rPr>
          <w:rFonts w:eastAsia="Times New Roman"/>
        </w:rPr>
        <w:t xml:space="preserve">  </w:t>
      </w:r>
      <w:r w:rsidR="00FD5013" w:rsidRPr="001C56E9">
        <w:rPr>
          <w:rFonts w:eastAsia="Times New Roman"/>
        </w:rPr>
        <w:t xml:space="preserve">  </w:t>
      </w:r>
      <w:r w:rsidR="005C6589" w:rsidRPr="001C56E9">
        <w:rPr>
          <w:rFonts w:eastAsia="Times New Roman"/>
        </w:rPr>
        <w:t xml:space="preserve"> </w:t>
      </w:r>
      <w:r w:rsidR="00FD5013" w:rsidRPr="001C56E9">
        <w:rPr>
          <w:rFonts w:eastAsia="Times New Roman"/>
        </w:rPr>
        <w:t xml:space="preserve">  высокий уровень — </w:t>
      </w:r>
      <w:r w:rsidR="005C6589" w:rsidRPr="001C56E9">
        <w:rPr>
          <w:rFonts w:eastAsia="Times New Roman"/>
        </w:rPr>
        <w:t>4</w:t>
      </w:r>
      <w:r w:rsidR="001C56E9" w:rsidRPr="001C56E9">
        <w:rPr>
          <w:rFonts w:eastAsia="Times New Roman"/>
        </w:rPr>
        <w:t>6</w:t>
      </w:r>
      <w:r w:rsidR="00FD5013" w:rsidRPr="001C56E9">
        <w:rPr>
          <w:rFonts w:eastAsia="Times New Roman"/>
        </w:rPr>
        <w:t>%</w:t>
      </w:r>
    </w:p>
    <w:p w:rsidR="00FD5013" w:rsidRPr="001C56E9" w:rsidRDefault="00FD5013" w:rsidP="00FD5013">
      <w:pPr>
        <w:spacing w:after="0" w:line="240" w:lineRule="auto"/>
        <w:ind w:firstLine="708"/>
        <w:jc w:val="both"/>
        <w:rPr>
          <w:rFonts w:eastAsia="Times New Roman"/>
        </w:rPr>
      </w:pPr>
      <w:r w:rsidRPr="003D72BB">
        <w:rPr>
          <w:rFonts w:eastAsia="Times New Roman"/>
          <w:color w:val="FF0000"/>
        </w:rPr>
        <w:t xml:space="preserve"> </w:t>
      </w:r>
      <w:r w:rsidRPr="001C56E9">
        <w:rPr>
          <w:rFonts w:eastAsia="Times New Roman"/>
        </w:rPr>
        <w:t>Результаты аттестации</w:t>
      </w:r>
      <w:r w:rsidR="00C07CD4" w:rsidRPr="001C56E9">
        <w:rPr>
          <w:rFonts w:eastAsia="Times New Roman"/>
        </w:rPr>
        <w:t xml:space="preserve"> по итогам учебного года</w:t>
      </w:r>
      <w:r w:rsidRPr="001C56E9">
        <w:rPr>
          <w:rFonts w:eastAsia="Times New Roman"/>
        </w:rPr>
        <w:t xml:space="preserve"> (высокий уровень —  </w:t>
      </w:r>
      <w:r w:rsidR="005C6589" w:rsidRPr="001C56E9">
        <w:rPr>
          <w:rFonts w:eastAsia="Times New Roman"/>
        </w:rPr>
        <w:t>4</w:t>
      </w:r>
      <w:r w:rsidR="001C56E9" w:rsidRPr="001C56E9">
        <w:rPr>
          <w:rFonts w:eastAsia="Times New Roman"/>
        </w:rPr>
        <w:t>6</w:t>
      </w:r>
      <w:r w:rsidRPr="001C56E9">
        <w:rPr>
          <w:rFonts w:eastAsia="Times New Roman"/>
        </w:rPr>
        <w:t xml:space="preserve">%, средний уровень — </w:t>
      </w:r>
      <w:r w:rsidR="005C6589" w:rsidRPr="001C56E9">
        <w:rPr>
          <w:rFonts w:eastAsia="Times New Roman"/>
        </w:rPr>
        <w:t>4</w:t>
      </w:r>
      <w:r w:rsidR="001C56E9" w:rsidRPr="001C56E9">
        <w:rPr>
          <w:rFonts w:eastAsia="Times New Roman"/>
        </w:rPr>
        <w:t>7</w:t>
      </w:r>
      <w:r w:rsidRPr="001C56E9">
        <w:rPr>
          <w:rFonts w:eastAsia="Times New Roman"/>
        </w:rPr>
        <w:t xml:space="preserve"> %, низкий уровень — </w:t>
      </w:r>
      <w:r w:rsidR="001C56E9" w:rsidRPr="001C56E9">
        <w:rPr>
          <w:rFonts w:eastAsia="Times New Roman"/>
        </w:rPr>
        <w:t>7</w:t>
      </w:r>
      <w:r w:rsidRPr="001C56E9">
        <w:rPr>
          <w:rFonts w:eastAsia="Times New Roman"/>
        </w:rPr>
        <w:t xml:space="preserve">%) по сравнению с </w:t>
      </w:r>
      <w:r w:rsidR="00C07CD4" w:rsidRPr="001C56E9">
        <w:rPr>
          <w:rFonts w:eastAsia="Times New Roman"/>
        </w:rPr>
        <w:t>1 полугодием</w:t>
      </w:r>
      <w:r w:rsidRPr="001C56E9">
        <w:rPr>
          <w:rFonts w:eastAsia="Times New Roman"/>
        </w:rPr>
        <w:t xml:space="preserve"> указывают на рост  высокого уровня </w:t>
      </w:r>
      <w:r w:rsidR="001C56E9" w:rsidRPr="001C56E9">
        <w:rPr>
          <w:rFonts w:eastAsia="Times New Roman"/>
        </w:rPr>
        <w:t>–</w:t>
      </w:r>
      <w:r w:rsidRPr="001C56E9">
        <w:rPr>
          <w:rFonts w:eastAsia="Times New Roman"/>
        </w:rPr>
        <w:t xml:space="preserve"> на</w:t>
      </w:r>
      <w:r w:rsidR="001C56E9" w:rsidRPr="001C56E9">
        <w:rPr>
          <w:rFonts w:eastAsia="Times New Roman"/>
        </w:rPr>
        <w:t xml:space="preserve"> 19.5</w:t>
      </w:r>
      <w:r w:rsidRPr="001C56E9">
        <w:rPr>
          <w:rFonts w:eastAsia="Times New Roman"/>
        </w:rPr>
        <w:t xml:space="preserve"> %.</w:t>
      </w:r>
      <w:r w:rsidR="00A6787B" w:rsidRPr="001C56E9">
        <w:rPr>
          <w:rFonts w:eastAsia="Times New Roman"/>
        </w:rPr>
        <w:t xml:space="preserve"> </w:t>
      </w:r>
    </w:p>
    <w:p w:rsidR="00FD5013" w:rsidRPr="008870A2" w:rsidRDefault="00FD5013" w:rsidP="00FD5013">
      <w:pPr>
        <w:spacing w:after="0" w:line="240" w:lineRule="auto"/>
        <w:ind w:firstLine="708"/>
        <w:jc w:val="both"/>
        <w:rPr>
          <w:rFonts w:eastAsia="Times New Roman"/>
        </w:rPr>
      </w:pPr>
      <w:r w:rsidRPr="008870A2">
        <w:rPr>
          <w:rFonts w:eastAsia="Times New Roman"/>
        </w:rPr>
        <w:t>Анализ результатов обучения в сравнении с прошлым годом свидетельствует о стабильности результатов.</w:t>
      </w:r>
    </w:p>
    <w:p w:rsidR="00733A16" w:rsidRPr="008870A2" w:rsidRDefault="00733A16" w:rsidP="00C07CD4">
      <w:pPr>
        <w:spacing w:after="0" w:line="240" w:lineRule="auto"/>
        <w:ind w:firstLine="709"/>
        <w:jc w:val="both"/>
        <w:rPr>
          <w:rFonts w:eastAsia="Times New Roman"/>
        </w:rPr>
      </w:pPr>
      <w:r w:rsidRPr="008870A2">
        <w:rPr>
          <w:rFonts w:eastAsia="Times New Roman"/>
        </w:rPr>
        <w:t>Продолжились мониторинговые исследования</w:t>
      </w:r>
      <w:r w:rsidR="00C07CD4" w:rsidRPr="008870A2">
        <w:t xml:space="preserve"> степени </w:t>
      </w:r>
      <w:r w:rsidR="00C07CD4" w:rsidRPr="008870A2">
        <w:rPr>
          <w:rFonts w:eastAsia="Times New Roman"/>
        </w:rPr>
        <w:t>удовлетворенности учащихся и родителей качеством  дополнительного образования  в ЦВР</w:t>
      </w:r>
      <w:r w:rsidR="001F56B8" w:rsidRPr="008870A2">
        <w:rPr>
          <w:rFonts w:eastAsia="Times New Roman"/>
        </w:rPr>
        <w:t>.</w:t>
      </w:r>
    </w:p>
    <w:p w:rsidR="00133B0A" w:rsidRPr="008870A2" w:rsidRDefault="00133B0A" w:rsidP="00133B0A">
      <w:pPr>
        <w:spacing w:after="0" w:line="240" w:lineRule="auto"/>
        <w:ind w:firstLine="708"/>
        <w:jc w:val="both"/>
      </w:pPr>
      <w:r w:rsidRPr="008870A2">
        <w:t>Особенное значение  в работе педагогов необходимо  уделить сплочению детских коллективов, созданию в коллективах позитивного психологического климата и отношений сотрудничества и сотворчества.</w:t>
      </w:r>
    </w:p>
    <w:p w:rsidR="00133B0A" w:rsidRPr="008870A2" w:rsidRDefault="00133B0A" w:rsidP="00133B0A">
      <w:pPr>
        <w:spacing w:after="0" w:line="240" w:lineRule="auto"/>
        <w:ind w:firstLine="708"/>
        <w:jc w:val="both"/>
      </w:pPr>
      <w:r w:rsidRPr="008870A2">
        <w:t xml:space="preserve">Данное исследование поможет педагогам в поисках </w:t>
      </w:r>
      <w:proofErr w:type="gramStart"/>
      <w:r w:rsidRPr="008870A2">
        <w:t>путей построения индивидуальной траектории развития личности каждого учащегося</w:t>
      </w:r>
      <w:proofErr w:type="gramEnd"/>
      <w:r w:rsidRPr="008870A2">
        <w:t>.</w:t>
      </w:r>
    </w:p>
    <w:p w:rsidR="0073482E" w:rsidRPr="008870A2" w:rsidRDefault="0073482E" w:rsidP="005E0996">
      <w:pPr>
        <w:spacing w:after="0" w:line="240" w:lineRule="auto"/>
        <w:jc w:val="center"/>
        <w:rPr>
          <w:b/>
        </w:rPr>
      </w:pPr>
    </w:p>
    <w:p w:rsidR="0073482E" w:rsidRPr="003D72BB" w:rsidRDefault="0073482E" w:rsidP="005E0996">
      <w:pPr>
        <w:spacing w:after="0" w:line="240" w:lineRule="auto"/>
        <w:jc w:val="center"/>
        <w:rPr>
          <w:b/>
          <w:color w:val="FF0000"/>
        </w:rPr>
      </w:pPr>
    </w:p>
    <w:p w:rsidR="005E0996" w:rsidRPr="003F3E32" w:rsidRDefault="005E0996" w:rsidP="005E0996">
      <w:pPr>
        <w:spacing w:after="0" w:line="240" w:lineRule="auto"/>
        <w:jc w:val="center"/>
        <w:rPr>
          <w:b/>
        </w:rPr>
      </w:pPr>
      <w:r w:rsidRPr="003F3E32">
        <w:rPr>
          <w:b/>
        </w:rPr>
        <w:t>Результаты</w:t>
      </w:r>
    </w:p>
    <w:p w:rsidR="005E0996" w:rsidRPr="003F3E32" w:rsidRDefault="005E0996" w:rsidP="005E0996">
      <w:pPr>
        <w:spacing w:after="0" w:line="240" w:lineRule="auto"/>
        <w:jc w:val="center"/>
        <w:rPr>
          <w:b/>
        </w:rPr>
      </w:pPr>
      <w:r w:rsidRPr="003F3E32">
        <w:rPr>
          <w:b/>
        </w:rPr>
        <w:t xml:space="preserve"> изучения </w:t>
      </w:r>
      <w:r w:rsidR="00C07CD4" w:rsidRPr="003F3E32">
        <w:rPr>
          <w:b/>
        </w:rPr>
        <w:t>степени</w:t>
      </w:r>
      <w:r w:rsidRPr="003F3E32">
        <w:rPr>
          <w:b/>
        </w:rPr>
        <w:t xml:space="preserve"> удовлетворенности учащихся</w:t>
      </w:r>
    </w:p>
    <w:p w:rsidR="005E0996" w:rsidRPr="003F3E32" w:rsidRDefault="005E0996" w:rsidP="005E0996">
      <w:pPr>
        <w:spacing w:after="0" w:line="240" w:lineRule="auto"/>
        <w:jc w:val="center"/>
        <w:rPr>
          <w:b/>
        </w:rPr>
      </w:pPr>
      <w:r w:rsidRPr="003F3E32">
        <w:rPr>
          <w:b/>
        </w:rPr>
        <w:t xml:space="preserve"> дополнительным образованием  в ЦВР </w:t>
      </w:r>
    </w:p>
    <w:p w:rsidR="005E0996" w:rsidRPr="003F3E32" w:rsidRDefault="005E0996" w:rsidP="005E0996">
      <w:pPr>
        <w:spacing w:after="0" w:line="240" w:lineRule="auto"/>
        <w:jc w:val="center"/>
        <w:rPr>
          <w:b/>
        </w:rPr>
      </w:pPr>
    </w:p>
    <w:p w:rsidR="001354EF" w:rsidRPr="003F3E32" w:rsidRDefault="005E0996" w:rsidP="004649BC">
      <w:pPr>
        <w:spacing w:after="0" w:line="240" w:lineRule="auto"/>
        <w:jc w:val="both"/>
      </w:pPr>
      <w:r w:rsidRPr="003F3E32">
        <w:rPr>
          <w:b/>
        </w:rPr>
        <w:tab/>
      </w:r>
      <w:r w:rsidRPr="003F3E32">
        <w:tab/>
        <w:t xml:space="preserve">В изучении приняли участие </w:t>
      </w:r>
      <w:r w:rsidR="0073482E" w:rsidRPr="003F3E32">
        <w:t>2</w:t>
      </w:r>
      <w:r w:rsidR="003F3E32" w:rsidRPr="003F3E32">
        <w:t>9</w:t>
      </w:r>
      <w:r w:rsidRPr="003F3E32">
        <w:t>% учащихся. Дети отвечали на 5 вопросов с пр</w:t>
      </w:r>
      <w:r w:rsidR="004649BC" w:rsidRPr="003F3E32">
        <w:t>едложенными вариантами ответов.</w:t>
      </w:r>
    </w:p>
    <w:p w:rsidR="003F3E32" w:rsidRPr="003F3E32" w:rsidRDefault="004649BC" w:rsidP="003F3E32">
      <w:pPr>
        <w:spacing w:after="0" w:line="240" w:lineRule="auto"/>
        <w:ind w:right="-1" w:firstLine="709"/>
        <w:jc w:val="both"/>
        <w:rPr>
          <w:rFonts w:eastAsia="Times New Roman"/>
        </w:rPr>
      </w:pPr>
      <w:r w:rsidRPr="003F3E32">
        <w:rPr>
          <w:rFonts w:eastAsia="Times New Roman"/>
        </w:rPr>
        <w:t>Р</w:t>
      </w:r>
      <w:r w:rsidR="0073482E" w:rsidRPr="003F3E32">
        <w:rPr>
          <w:rFonts w:eastAsia="Times New Roman"/>
        </w:rPr>
        <w:t xml:space="preserve">езультаты проведённого исследования свидетельствуют о том, что </w:t>
      </w:r>
      <w:r w:rsidR="003F3E32" w:rsidRPr="003F3E32">
        <w:rPr>
          <w:rFonts w:eastAsia="Times New Roman"/>
        </w:rPr>
        <w:t xml:space="preserve">большинство опрошенных удовлетворены режимом работы объединений дополнительного образования (92,5%), а также качеством </w:t>
      </w:r>
      <w:proofErr w:type="spellStart"/>
      <w:r w:rsidR="003F3E32" w:rsidRPr="003F3E32">
        <w:rPr>
          <w:rFonts w:eastAsia="Times New Roman"/>
        </w:rPr>
        <w:t>преподоставляемых</w:t>
      </w:r>
      <w:proofErr w:type="spellEnd"/>
      <w:r w:rsidR="003F3E32" w:rsidRPr="003F3E32">
        <w:rPr>
          <w:rFonts w:eastAsia="Times New Roman"/>
        </w:rPr>
        <w:t xml:space="preserve"> образовательных услуг (97,1%).</w:t>
      </w:r>
    </w:p>
    <w:p w:rsidR="003F3E32" w:rsidRPr="003F3E32" w:rsidRDefault="003F3E32" w:rsidP="003F3E32">
      <w:pPr>
        <w:spacing w:after="0" w:line="240" w:lineRule="auto"/>
        <w:ind w:right="-1" w:firstLine="709"/>
        <w:jc w:val="both"/>
        <w:rPr>
          <w:rFonts w:eastAsia="Times New Roman"/>
        </w:rPr>
      </w:pPr>
      <w:r w:rsidRPr="003F3E32">
        <w:rPr>
          <w:rFonts w:eastAsia="Times New Roman"/>
        </w:rPr>
        <w:t>В основном в выборе объединения учащиеся ориентированы на проведение времени с пользой (18,2 %).</w:t>
      </w:r>
    </w:p>
    <w:p w:rsidR="005E0996" w:rsidRPr="003F3E32" w:rsidRDefault="003F3E32" w:rsidP="003F3E32">
      <w:pPr>
        <w:spacing w:after="0" w:line="240" w:lineRule="auto"/>
        <w:ind w:right="-1" w:firstLine="709"/>
        <w:jc w:val="both"/>
        <w:rPr>
          <w:rFonts w:eastAsia="Times New Roman"/>
        </w:rPr>
      </w:pPr>
      <w:r w:rsidRPr="003F3E32">
        <w:rPr>
          <w:rFonts w:eastAsia="Times New Roman"/>
        </w:rPr>
        <w:t>Немаловажную роль в выборе играют такие показатели, как: «постоянно узнаю много нового» (15,4%) и «в посещаемом коллективе созданы все условия для развития способностей» (12,1%).</w:t>
      </w:r>
    </w:p>
    <w:p w:rsidR="003F3E32" w:rsidRPr="003F3E32" w:rsidRDefault="003F3E32" w:rsidP="003F3E32">
      <w:pPr>
        <w:spacing w:after="0" w:line="240" w:lineRule="auto"/>
        <w:ind w:right="-1" w:firstLine="709"/>
        <w:jc w:val="both"/>
      </w:pPr>
    </w:p>
    <w:p w:rsidR="005E0996" w:rsidRPr="00BE4BFF" w:rsidRDefault="005E0996" w:rsidP="005E0996">
      <w:pPr>
        <w:spacing w:after="0" w:line="240" w:lineRule="auto"/>
        <w:jc w:val="center"/>
        <w:rPr>
          <w:b/>
        </w:rPr>
      </w:pPr>
      <w:r w:rsidRPr="00BE4BFF">
        <w:rPr>
          <w:b/>
        </w:rPr>
        <w:t xml:space="preserve"> Результаты</w:t>
      </w:r>
    </w:p>
    <w:p w:rsidR="005E0996" w:rsidRPr="00BE4BFF" w:rsidRDefault="005E0996" w:rsidP="005E0996">
      <w:pPr>
        <w:spacing w:after="0" w:line="240" w:lineRule="auto"/>
        <w:jc w:val="center"/>
        <w:rPr>
          <w:b/>
        </w:rPr>
      </w:pPr>
      <w:r w:rsidRPr="00BE4BFF">
        <w:rPr>
          <w:b/>
        </w:rPr>
        <w:t xml:space="preserve"> изучения степени удовлетворенности родителей</w:t>
      </w:r>
    </w:p>
    <w:p w:rsidR="005E0996" w:rsidRPr="00BE4BFF" w:rsidRDefault="005E0996" w:rsidP="005E0996">
      <w:pPr>
        <w:spacing w:after="0" w:line="240" w:lineRule="auto"/>
        <w:jc w:val="center"/>
        <w:rPr>
          <w:b/>
        </w:rPr>
      </w:pPr>
      <w:r w:rsidRPr="00BE4BFF">
        <w:rPr>
          <w:b/>
        </w:rPr>
        <w:t>дополнительным образованием в ЦВР</w:t>
      </w:r>
    </w:p>
    <w:p w:rsidR="005E0996" w:rsidRPr="00BE4BFF" w:rsidRDefault="005E0996" w:rsidP="005E0996">
      <w:pPr>
        <w:spacing w:after="0" w:line="240" w:lineRule="auto"/>
        <w:jc w:val="center"/>
        <w:rPr>
          <w:b/>
        </w:rPr>
      </w:pPr>
    </w:p>
    <w:p w:rsidR="00BE4BFF" w:rsidRPr="00BE4BFF" w:rsidRDefault="005E0996" w:rsidP="00BE4BFF">
      <w:pPr>
        <w:spacing w:after="0" w:line="240" w:lineRule="auto"/>
        <w:jc w:val="both"/>
      </w:pPr>
      <w:r w:rsidRPr="00BE4BFF">
        <w:tab/>
      </w:r>
      <w:r w:rsidR="004649BC" w:rsidRPr="00BE4BFF">
        <w:t>Р</w:t>
      </w:r>
      <w:r w:rsidR="0073482E" w:rsidRPr="00BE4BFF">
        <w:t xml:space="preserve">езультаты изучения мнения родителей о степени удовлетворенности дополнительным образованием в ЦВР позволяют утверждать, </w:t>
      </w:r>
      <w:r w:rsidR="00BE4BFF" w:rsidRPr="00BE4BFF">
        <w:t>что 95,8% родителей устраивает набор предлагаемых образовательных услуг, 89,8% родителей удовлетворяет уровень разработки образовательных программ в ЦВР, 73,1% родителей удовлетворяет материально-техническое оснащение помещений. По их мнению, в педагогах, тренерах-преподавателях в первую очередь привлекает профессионализм (89,3%).</w:t>
      </w:r>
    </w:p>
    <w:p w:rsidR="00BE4BFF" w:rsidRPr="00BE4BFF" w:rsidRDefault="00BE4BFF" w:rsidP="00BE4BFF">
      <w:pPr>
        <w:spacing w:after="0" w:line="240" w:lineRule="auto"/>
        <w:jc w:val="both"/>
      </w:pPr>
      <w:r w:rsidRPr="00BE4BFF">
        <w:t>Большинство родителей (66,2%) готовы оплачивать услуги дополнительного образования, 22,1% затруднились ответить на этот вопрос и 11,7 % не готовы платить за дополнительное образование ребенка.</w:t>
      </w:r>
    </w:p>
    <w:p w:rsidR="00A51D54" w:rsidRPr="00BE4BFF" w:rsidRDefault="00BE4BFF" w:rsidP="00BE4BFF">
      <w:pPr>
        <w:spacing w:after="0" w:line="240" w:lineRule="auto"/>
        <w:jc w:val="both"/>
      </w:pPr>
      <w:proofErr w:type="gramStart"/>
      <w:r w:rsidRPr="00BE4BFF">
        <w:t>Помешать родителям водить</w:t>
      </w:r>
      <w:proofErr w:type="gramEnd"/>
      <w:r w:rsidRPr="00BE4BFF">
        <w:t xml:space="preserve"> ребенка в объединения дополнительного образования могут помещать следующие факторы: «территориальная удаленность» (43,5%), «дороговизна»(26,2%), </w:t>
      </w:r>
      <w:r w:rsidRPr="00BE4BFF">
        <w:lastRenderedPageBreak/>
        <w:t>«нет того, что интересно ребенку» (9,4%), «нет учета ограниченных возможностей ребенка» (1,6%) и другие факторы (19,3%).</w:t>
      </w:r>
    </w:p>
    <w:p w:rsidR="00BE4BFF" w:rsidRPr="003D72BB" w:rsidRDefault="00BE4BFF" w:rsidP="00BE4BFF">
      <w:pPr>
        <w:spacing w:after="0" w:line="240" w:lineRule="auto"/>
        <w:jc w:val="both"/>
        <w:rPr>
          <w:rFonts w:eastAsia="Times New Roman"/>
          <w:iCs/>
          <w:color w:val="FF0000"/>
        </w:rPr>
      </w:pPr>
    </w:p>
    <w:p w:rsidR="00A51D54" w:rsidRPr="00BE4BFF" w:rsidRDefault="00A51D54" w:rsidP="00A51D54">
      <w:pPr>
        <w:spacing w:after="0" w:line="240" w:lineRule="auto"/>
        <w:jc w:val="both"/>
        <w:rPr>
          <w:rFonts w:eastAsia="Times New Roman"/>
          <w:iCs/>
        </w:rPr>
      </w:pPr>
      <w:r w:rsidRPr="00BE4BFF">
        <w:rPr>
          <w:rFonts w:eastAsia="Times New Roman"/>
          <w:iCs/>
        </w:rPr>
        <w:t xml:space="preserve">        </w:t>
      </w:r>
      <w:r w:rsidRPr="00BE4BFF">
        <w:rPr>
          <w:rFonts w:eastAsia="Times New Roman"/>
          <w:iCs/>
          <w:u w:val="single"/>
        </w:rPr>
        <w:t>Полноценность среды учреждения</w:t>
      </w:r>
      <w:r w:rsidRPr="00BE4BFF">
        <w:rPr>
          <w:rFonts w:eastAsia="Times New Roman"/>
          <w:iCs/>
        </w:rPr>
        <w:t xml:space="preserve"> как критерия качества дополнительного образования нельзя рассматривать без анализа уровня обновления материально-технических и финансовых ресурсов как условий образовательной деятельности.</w:t>
      </w:r>
    </w:p>
    <w:p w:rsidR="00A51D54" w:rsidRPr="00BE4BFF" w:rsidRDefault="00A51D54" w:rsidP="00225BF3">
      <w:pPr>
        <w:spacing w:after="0" w:line="240" w:lineRule="auto"/>
        <w:ind w:firstLine="709"/>
        <w:jc w:val="both"/>
        <w:rPr>
          <w:rFonts w:eastAsia="Times New Roman"/>
          <w:iCs/>
        </w:rPr>
      </w:pPr>
      <w:r w:rsidRPr="00BE4BFF">
        <w:rPr>
          <w:rFonts w:eastAsia="Times New Roman"/>
          <w:iCs/>
        </w:rPr>
        <w:t xml:space="preserve">Целенаправленная работа по обновлению предметно-пространственной среды в этом учебном году осуществлялась в ремонте, приобретении мебели в кабинеты, орг. техники, дидактических и методических материалов, а также улучшилось и внутреннее и внешнее озеленение. </w:t>
      </w:r>
    </w:p>
    <w:p w:rsidR="004649BC" w:rsidRPr="00BE4BFF" w:rsidRDefault="004649BC" w:rsidP="004649BC">
      <w:pPr>
        <w:spacing w:after="0" w:line="240" w:lineRule="auto"/>
        <w:ind w:firstLine="709"/>
        <w:jc w:val="both"/>
        <w:rPr>
          <w:rFonts w:eastAsia="Times New Roman"/>
          <w:iCs/>
        </w:rPr>
      </w:pPr>
      <w:r w:rsidRPr="00BE4BFF">
        <w:rPr>
          <w:rFonts w:eastAsia="Times New Roman"/>
          <w:iCs/>
        </w:rPr>
        <w:t>Магистральным направлением деятельности Центра является превращение его в целостную открытую социально-педагогическую систему, способную создать комплексное образовательное пространство для развития личности, ее духовно-нравственного становления, формирования культуры самоопределения в различных видах жизнедеятельности.</w:t>
      </w:r>
    </w:p>
    <w:p w:rsidR="004649BC" w:rsidRPr="00BE4BFF" w:rsidRDefault="004649BC" w:rsidP="004649BC">
      <w:pPr>
        <w:spacing w:after="0" w:line="240" w:lineRule="auto"/>
        <w:jc w:val="both"/>
        <w:rPr>
          <w:rFonts w:eastAsia="Times New Roman"/>
          <w:iCs/>
        </w:rPr>
      </w:pPr>
      <w:r w:rsidRPr="00BE4BFF">
        <w:rPr>
          <w:rFonts w:eastAsia="Times New Roman"/>
          <w:iCs/>
        </w:rPr>
        <w:t xml:space="preserve">         Оценка результативности учреждения со стороны детей и родителей, педагогов и учредителей осуществляется в ходе мониторинговых исследований и выполнения муниципального задания.</w:t>
      </w:r>
    </w:p>
    <w:p w:rsidR="004649BC" w:rsidRPr="00BE4BFF" w:rsidRDefault="004649BC" w:rsidP="004649BC">
      <w:pPr>
        <w:spacing w:after="0" w:line="240" w:lineRule="auto"/>
        <w:ind w:firstLine="709"/>
        <w:jc w:val="both"/>
      </w:pPr>
      <w:r w:rsidRPr="00BE4BFF">
        <w:rPr>
          <w:rFonts w:eastAsia="Times New Roman"/>
          <w:iCs/>
        </w:rPr>
        <w:t>Дополнительное образование в ЦВР должно опережать запросы общества, конструировать образовательную систему так, чтобы личность получила запас нравственных, интеллектуальных, гражданских сил, необходимых для адаптации в современных рыночных условиях и активно действовать в меняющихся условиях, направляя их на общую пользу, а также достижения индивидуальной, профессиональной и личностной самостоятельности.</w:t>
      </w:r>
    </w:p>
    <w:p w:rsidR="004649BC" w:rsidRPr="00BE4BFF" w:rsidRDefault="004649BC">
      <w:pPr>
        <w:spacing w:after="0" w:line="240" w:lineRule="auto"/>
        <w:ind w:firstLine="709"/>
        <w:jc w:val="center"/>
      </w:pPr>
      <w:bookmarkStart w:id="9" w:name="_GoBack"/>
      <w:bookmarkEnd w:id="9"/>
    </w:p>
    <w:sectPr w:rsidR="004649BC" w:rsidRPr="00BE4BFF" w:rsidSect="0091543D">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85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8AE" w:rsidRDefault="006918AE" w:rsidP="007670EF">
      <w:pPr>
        <w:spacing w:after="0" w:line="240" w:lineRule="auto"/>
      </w:pPr>
      <w:r>
        <w:separator/>
      </w:r>
    </w:p>
  </w:endnote>
  <w:endnote w:type="continuationSeparator" w:id="0">
    <w:p w:rsidR="006918AE" w:rsidRDefault="006918AE" w:rsidP="0076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alibri"/>
    <w:charset w:val="00"/>
    <w:family w:val="auto"/>
    <w:pitch w:val="variable"/>
    <w:sig w:usb0="800000AF" w:usb1="1001ECEA" w:usb2="00000000" w:usb3="00000000" w:csb0="00000001" w:csb1="00000000"/>
  </w:font>
  <w:font w:name="StarSymbol">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E9" w:rsidRDefault="001C56E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E9" w:rsidRDefault="001C56E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E9" w:rsidRDefault="001C56E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8AE" w:rsidRDefault="006918AE" w:rsidP="007670EF">
      <w:pPr>
        <w:spacing w:after="0" w:line="240" w:lineRule="auto"/>
      </w:pPr>
      <w:r>
        <w:separator/>
      </w:r>
    </w:p>
  </w:footnote>
  <w:footnote w:type="continuationSeparator" w:id="0">
    <w:p w:rsidR="006918AE" w:rsidRDefault="006918AE" w:rsidP="00767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E9" w:rsidRDefault="001C56E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E9" w:rsidRDefault="001C56E9">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E9" w:rsidRDefault="001C56E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6"/>
    <w:multiLevelType w:val="multilevel"/>
    <w:tmpl w:val="00000006"/>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22"/>
      </w:rPr>
    </w:lvl>
    <w:lvl w:ilvl="2">
      <w:start w:val="1"/>
      <w:numFmt w:val="bullet"/>
      <w:lvlText w:val="▪"/>
      <w:lvlJc w:val="left"/>
      <w:pPr>
        <w:tabs>
          <w:tab w:val="num" w:pos="1440"/>
        </w:tabs>
        <w:ind w:left="1440" w:hanging="360"/>
      </w:pPr>
      <w:rPr>
        <w:rFonts w:ascii="OpenSymbol" w:hAnsi="OpenSymbol" w:cs="StarSymbol"/>
        <w:sz w:val="18"/>
        <w:szCs w:val="22"/>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22"/>
      </w:rPr>
    </w:lvl>
    <w:lvl w:ilvl="5">
      <w:start w:val="1"/>
      <w:numFmt w:val="bullet"/>
      <w:lvlText w:val="▪"/>
      <w:lvlJc w:val="left"/>
      <w:pPr>
        <w:tabs>
          <w:tab w:val="num" w:pos="2520"/>
        </w:tabs>
        <w:ind w:left="2520" w:hanging="360"/>
      </w:pPr>
      <w:rPr>
        <w:rFonts w:ascii="OpenSymbol" w:hAnsi="OpenSymbol" w:cs="StarSymbol"/>
        <w:sz w:val="18"/>
        <w:szCs w:val="22"/>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22"/>
      </w:rPr>
    </w:lvl>
    <w:lvl w:ilvl="8">
      <w:start w:val="1"/>
      <w:numFmt w:val="bullet"/>
      <w:lvlText w:val="▪"/>
      <w:lvlJc w:val="left"/>
      <w:pPr>
        <w:tabs>
          <w:tab w:val="num" w:pos="3600"/>
        </w:tabs>
        <w:ind w:left="3600" w:hanging="360"/>
      </w:pPr>
      <w:rPr>
        <w:rFonts w:ascii="OpenSymbol" w:hAnsi="OpenSymbol" w:cs="StarSymbol"/>
        <w:sz w:val="18"/>
        <w:szCs w:val="22"/>
      </w:rPr>
    </w:lvl>
  </w:abstractNum>
  <w:abstractNum w:abstractNumId="6">
    <w:nsid w:val="00000007"/>
    <w:multiLevelType w:val="multilevel"/>
    <w:tmpl w:val="00000007"/>
    <w:name w:val="WW8Num16"/>
    <w:lvl w:ilvl="0">
      <w:start w:val="1"/>
      <w:numFmt w:val="bullet"/>
      <w:lvlText w:val=""/>
      <w:lvlJc w:val="left"/>
      <w:pPr>
        <w:tabs>
          <w:tab w:val="num" w:pos="720"/>
        </w:tabs>
        <w:ind w:left="720" w:hanging="360"/>
      </w:pPr>
      <w:rPr>
        <w:rFonts w:ascii="Symbol" w:hAnsi="Symbol"/>
        <w:b w:val="0"/>
        <w:i w:val="0"/>
        <w:sz w:val="24"/>
      </w:rPr>
    </w:lvl>
    <w:lvl w:ilvl="1">
      <w:start w:val="1"/>
      <w:numFmt w:val="bullet"/>
      <w:lvlText w:val="◦"/>
      <w:lvlJc w:val="left"/>
      <w:pPr>
        <w:tabs>
          <w:tab w:val="num" w:pos="1080"/>
        </w:tabs>
        <w:ind w:left="1080" w:hanging="360"/>
      </w:pPr>
      <w:rPr>
        <w:rFonts w:ascii="OpenSymbol" w:hAnsi="OpenSymbol" w:cs="StarSymbol"/>
        <w:sz w:val="18"/>
        <w:szCs w:val="22"/>
      </w:rPr>
    </w:lvl>
    <w:lvl w:ilvl="2">
      <w:start w:val="1"/>
      <w:numFmt w:val="bullet"/>
      <w:lvlText w:val="▪"/>
      <w:lvlJc w:val="left"/>
      <w:pPr>
        <w:tabs>
          <w:tab w:val="num" w:pos="1440"/>
        </w:tabs>
        <w:ind w:left="1440" w:hanging="360"/>
      </w:pPr>
      <w:rPr>
        <w:rFonts w:ascii="OpenSymbol" w:hAnsi="OpenSymbol" w:cs="StarSymbol"/>
        <w:sz w:val="18"/>
        <w:szCs w:val="22"/>
      </w:rPr>
    </w:lvl>
    <w:lvl w:ilvl="3">
      <w:start w:val="1"/>
      <w:numFmt w:val="bullet"/>
      <w:lvlText w:val=""/>
      <w:lvlJc w:val="left"/>
      <w:pPr>
        <w:tabs>
          <w:tab w:val="num" w:pos="1800"/>
        </w:tabs>
        <w:ind w:left="1800" w:hanging="360"/>
      </w:pPr>
      <w:rPr>
        <w:rFonts w:ascii="Symbol" w:hAnsi="Symbol"/>
        <w:b w:val="0"/>
        <w:i w:val="0"/>
        <w:sz w:val="24"/>
      </w:rPr>
    </w:lvl>
    <w:lvl w:ilvl="4">
      <w:start w:val="1"/>
      <w:numFmt w:val="bullet"/>
      <w:lvlText w:val="◦"/>
      <w:lvlJc w:val="left"/>
      <w:pPr>
        <w:tabs>
          <w:tab w:val="num" w:pos="2160"/>
        </w:tabs>
        <w:ind w:left="2160" w:hanging="360"/>
      </w:pPr>
      <w:rPr>
        <w:rFonts w:ascii="OpenSymbol" w:hAnsi="OpenSymbol" w:cs="StarSymbol"/>
        <w:sz w:val="18"/>
        <w:szCs w:val="22"/>
      </w:rPr>
    </w:lvl>
    <w:lvl w:ilvl="5">
      <w:start w:val="1"/>
      <w:numFmt w:val="bullet"/>
      <w:lvlText w:val="▪"/>
      <w:lvlJc w:val="left"/>
      <w:pPr>
        <w:tabs>
          <w:tab w:val="num" w:pos="2520"/>
        </w:tabs>
        <w:ind w:left="2520" w:hanging="360"/>
      </w:pPr>
      <w:rPr>
        <w:rFonts w:ascii="OpenSymbol" w:hAnsi="OpenSymbol" w:cs="StarSymbol"/>
        <w:sz w:val="18"/>
        <w:szCs w:val="22"/>
      </w:rPr>
    </w:lvl>
    <w:lvl w:ilvl="6">
      <w:start w:val="1"/>
      <w:numFmt w:val="bullet"/>
      <w:lvlText w:val=""/>
      <w:lvlJc w:val="left"/>
      <w:pPr>
        <w:tabs>
          <w:tab w:val="num" w:pos="2880"/>
        </w:tabs>
        <w:ind w:left="2880" w:hanging="360"/>
      </w:pPr>
      <w:rPr>
        <w:rFonts w:ascii="Symbol" w:hAnsi="Symbol"/>
        <w:b w:val="0"/>
        <w:i w:val="0"/>
        <w:sz w:val="24"/>
      </w:rPr>
    </w:lvl>
    <w:lvl w:ilvl="7">
      <w:start w:val="1"/>
      <w:numFmt w:val="bullet"/>
      <w:lvlText w:val="◦"/>
      <w:lvlJc w:val="left"/>
      <w:pPr>
        <w:tabs>
          <w:tab w:val="num" w:pos="3240"/>
        </w:tabs>
        <w:ind w:left="3240" w:hanging="360"/>
      </w:pPr>
      <w:rPr>
        <w:rFonts w:ascii="OpenSymbol" w:hAnsi="OpenSymbol" w:cs="StarSymbol"/>
        <w:sz w:val="18"/>
        <w:szCs w:val="22"/>
      </w:rPr>
    </w:lvl>
    <w:lvl w:ilvl="8">
      <w:start w:val="1"/>
      <w:numFmt w:val="bullet"/>
      <w:lvlText w:val="▪"/>
      <w:lvlJc w:val="left"/>
      <w:pPr>
        <w:tabs>
          <w:tab w:val="num" w:pos="3600"/>
        </w:tabs>
        <w:ind w:left="3600" w:hanging="360"/>
      </w:pPr>
      <w:rPr>
        <w:rFonts w:ascii="OpenSymbol" w:hAnsi="OpenSymbol" w:cs="StarSymbol"/>
        <w:sz w:val="18"/>
        <w:szCs w:val="22"/>
      </w:rPr>
    </w:lvl>
  </w:abstractNum>
  <w:abstractNum w:abstractNumId="7">
    <w:nsid w:val="00000008"/>
    <w:multiLevelType w:val="multilevel"/>
    <w:tmpl w:val="00000008"/>
    <w:name w:val="WW8Num17"/>
    <w:lvl w:ilvl="0">
      <w:start w:val="1"/>
      <w:numFmt w:val="bullet"/>
      <w:lvlText w:val=""/>
      <w:lvlJc w:val="left"/>
      <w:pPr>
        <w:tabs>
          <w:tab w:val="num" w:pos="720"/>
        </w:tabs>
        <w:ind w:left="720" w:hanging="360"/>
      </w:pPr>
      <w:rPr>
        <w:rFonts w:ascii="Symbol" w:hAnsi="Symbol" w:cs="StarSymbol"/>
        <w:sz w:val="18"/>
        <w:szCs w:val="22"/>
      </w:rPr>
    </w:lvl>
    <w:lvl w:ilvl="1">
      <w:start w:val="1"/>
      <w:numFmt w:val="bullet"/>
      <w:lvlText w:val="◦"/>
      <w:lvlJc w:val="left"/>
      <w:pPr>
        <w:tabs>
          <w:tab w:val="num" w:pos="1080"/>
        </w:tabs>
        <w:ind w:left="1080" w:hanging="360"/>
      </w:pPr>
      <w:rPr>
        <w:rFonts w:ascii="OpenSymbol" w:hAnsi="OpenSymbol" w:cs="StarSymbol"/>
        <w:sz w:val="18"/>
        <w:szCs w:val="22"/>
      </w:rPr>
    </w:lvl>
    <w:lvl w:ilvl="2">
      <w:start w:val="1"/>
      <w:numFmt w:val="bullet"/>
      <w:lvlText w:val="▪"/>
      <w:lvlJc w:val="left"/>
      <w:pPr>
        <w:tabs>
          <w:tab w:val="num" w:pos="1440"/>
        </w:tabs>
        <w:ind w:left="1440" w:hanging="360"/>
      </w:pPr>
      <w:rPr>
        <w:rFonts w:ascii="OpenSymbol" w:hAnsi="OpenSymbol" w:cs="StarSymbol"/>
        <w:sz w:val="18"/>
        <w:szCs w:val="22"/>
      </w:rPr>
    </w:lvl>
    <w:lvl w:ilvl="3">
      <w:start w:val="1"/>
      <w:numFmt w:val="bullet"/>
      <w:lvlText w:val=""/>
      <w:lvlJc w:val="left"/>
      <w:pPr>
        <w:tabs>
          <w:tab w:val="num" w:pos="1800"/>
        </w:tabs>
        <w:ind w:left="1800" w:hanging="360"/>
      </w:pPr>
      <w:rPr>
        <w:rFonts w:ascii="Symbol" w:hAnsi="Symbol" w:cs="StarSymbol"/>
        <w:sz w:val="18"/>
        <w:szCs w:val="22"/>
      </w:rPr>
    </w:lvl>
    <w:lvl w:ilvl="4">
      <w:start w:val="1"/>
      <w:numFmt w:val="bullet"/>
      <w:lvlText w:val="◦"/>
      <w:lvlJc w:val="left"/>
      <w:pPr>
        <w:tabs>
          <w:tab w:val="num" w:pos="2160"/>
        </w:tabs>
        <w:ind w:left="2160" w:hanging="360"/>
      </w:pPr>
      <w:rPr>
        <w:rFonts w:ascii="OpenSymbol" w:hAnsi="OpenSymbol" w:cs="StarSymbol"/>
        <w:sz w:val="18"/>
        <w:szCs w:val="22"/>
      </w:rPr>
    </w:lvl>
    <w:lvl w:ilvl="5">
      <w:start w:val="1"/>
      <w:numFmt w:val="bullet"/>
      <w:lvlText w:val="▪"/>
      <w:lvlJc w:val="left"/>
      <w:pPr>
        <w:tabs>
          <w:tab w:val="num" w:pos="2520"/>
        </w:tabs>
        <w:ind w:left="2520" w:hanging="360"/>
      </w:pPr>
      <w:rPr>
        <w:rFonts w:ascii="OpenSymbol" w:hAnsi="OpenSymbol" w:cs="StarSymbol"/>
        <w:sz w:val="18"/>
        <w:szCs w:val="22"/>
      </w:rPr>
    </w:lvl>
    <w:lvl w:ilvl="6">
      <w:start w:val="1"/>
      <w:numFmt w:val="bullet"/>
      <w:lvlText w:val=""/>
      <w:lvlJc w:val="left"/>
      <w:pPr>
        <w:tabs>
          <w:tab w:val="num" w:pos="2880"/>
        </w:tabs>
        <w:ind w:left="2880" w:hanging="360"/>
      </w:pPr>
      <w:rPr>
        <w:rFonts w:ascii="Symbol" w:hAnsi="Symbol" w:cs="StarSymbol"/>
        <w:sz w:val="18"/>
        <w:szCs w:val="22"/>
      </w:rPr>
    </w:lvl>
    <w:lvl w:ilvl="7">
      <w:start w:val="1"/>
      <w:numFmt w:val="bullet"/>
      <w:lvlText w:val="◦"/>
      <w:lvlJc w:val="left"/>
      <w:pPr>
        <w:tabs>
          <w:tab w:val="num" w:pos="3240"/>
        </w:tabs>
        <w:ind w:left="3240" w:hanging="360"/>
      </w:pPr>
      <w:rPr>
        <w:rFonts w:ascii="OpenSymbol" w:hAnsi="OpenSymbol" w:cs="StarSymbol"/>
        <w:sz w:val="18"/>
        <w:szCs w:val="22"/>
      </w:rPr>
    </w:lvl>
    <w:lvl w:ilvl="8">
      <w:start w:val="1"/>
      <w:numFmt w:val="bullet"/>
      <w:lvlText w:val="▪"/>
      <w:lvlJc w:val="left"/>
      <w:pPr>
        <w:tabs>
          <w:tab w:val="num" w:pos="3600"/>
        </w:tabs>
        <w:ind w:left="3600" w:hanging="360"/>
      </w:pPr>
      <w:rPr>
        <w:rFonts w:ascii="OpenSymbol" w:hAnsi="OpenSymbol" w:cs="StarSymbol"/>
        <w:sz w:val="18"/>
        <w:szCs w:val="22"/>
      </w:rPr>
    </w:lvl>
  </w:abstractNum>
  <w:abstractNum w:abstractNumId="8">
    <w:nsid w:val="06482F32"/>
    <w:multiLevelType w:val="multilevel"/>
    <w:tmpl w:val="B26412B8"/>
    <w:styleLink w:val="WWNum21"/>
    <w:lvl w:ilvl="0">
      <w:numFmt w:val="bullet"/>
      <w:lvlText w:val=""/>
      <w:lvlJc w:val="left"/>
      <w:rPr>
        <w:rFonts w:ascii="Symbol" w:hAnsi="Symbol" w:cs="Courier New"/>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069B276E"/>
    <w:multiLevelType w:val="hybridMultilevel"/>
    <w:tmpl w:val="39AA9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AD52C7"/>
    <w:multiLevelType w:val="hybridMultilevel"/>
    <w:tmpl w:val="759A3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9FC354C"/>
    <w:multiLevelType w:val="hybridMultilevel"/>
    <w:tmpl w:val="BE0C490E"/>
    <w:lvl w:ilvl="0" w:tplc="15B2CEA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A561D34"/>
    <w:multiLevelType w:val="hybridMultilevel"/>
    <w:tmpl w:val="33662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8C1897"/>
    <w:multiLevelType w:val="hybridMultilevel"/>
    <w:tmpl w:val="2DAC6B58"/>
    <w:lvl w:ilvl="0" w:tplc="15B2CEAA">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2E43A98"/>
    <w:multiLevelType w:val="hybridMultilevel"/>
    <w:tmpl w:val="0CBCD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A46968"/>
    <w:multiLevelType w:val="hybridMultilevel"/>
    <w:tmpl w:val="C74C66E2"/>
    <w:lvl w:ilvl="0" w:tplc="0419000F">
      <w:start w:val="1"/>
      <w:numFmt w:val="decimal"/>
      <w:lvlText w:val="%1."/>
      <w:lvlJc w:val="left"/>
      <w:pPr>
        <w:ind w:left="360" w:hanging="360"/>
      </w:pPr>
    </w:lvl>
    <w:lvl w:ilvl="1" w:tplc="04190019" w:tentative="1">
      <w:start w:val="1"/>
      <w:numFmt w:val="lowerLetter"/>
      <w:lvlText w:val="%2."/>
      <w:lvlJc w:val="left"/>
      <w:pPr>
        <w:ind w:left="1197" w:hanging="360"/>
      </w:pPr>
    </w:lvl>
    <w:lvl w:ilvl="2" w:tplc="0419001B" w:tentative="1">
      <w:start w:val="1"/>
      <w:numFmt w:val="lowerRoman"/>
      <w:lvlText w:val="%3."/>
      <w:lvlJc w:val="right"/>
      <w:pPr>
        <w:ind w:left="1917" w:hanging="180"/>
      </w:pPr>
    </w:lvl>
    <w:lvl w:ilvl="3" w:tplc="0419000F" w:tentative="1">
      <w:start w:val="1"/>
      <w:numFmt w:val="decimal"/>
      <w:lvlText w:val="%4."/>
      <w:lvlJc w:val="left"/>
      <w:pPr>
        <w:ind w:left="2637" w:hanging="360"/>
      </w:pPr>
    </w:lvl>
    <w:lvl w:ilvl="4" w:tplc="04190019" w:tentative="1">
      <w:start w:val="1"/>
      <w:numFmt w:val="lowerLetter"/>
      <w:lvlText w:val="%5."/>
      <w:lvlJc w:val="left"/>
      <w:pPr>
        <w:ind w:left="3357" w:hanging="360"/>
      </w:pPr>
    </w:lvl>
    <w:lvl w:ilvl="5" w:tplc="0419001B" w:tentative="1">
      <w:start w:val="1"/>
      <w:numFmt w:val="lowerRoman"/>
      <w:lvlText w:val="%6."/>
      <w:lvlJc w:val="right"/>
      <w:pPr>
        <w:ind w:left="4077" w:hanging="180"/>
      </w:pPr>
    </w:lvl>
    <w:lvl w:ilvl="6" w:tplc="0419000F" w:tentative="1">
      <w:start w:val="1"/>
      <w:numFmt w:val="decimal"/>
      <w:lvlText w:val="%7."/>
      <w:lvlJc w:val="left"/>
      <w:pPr>
        <w:ind w:left="4797" w:hanging="360"/>
      </w:pPr>
    </w:lvl>
    <w:lvl w:ilvl="7" w:tplc="04190019" w:tentative="1">
      <w:start w:val="1"/>
      <w:numFmt w:val="lowerLetter"/>
      <w:lvlText w:val="%8."/>
      <w:lvlJc w:val="left"/>
      <w:pPr>
        <w:ind w:left="5517" w:hanging="360"/>
      </w:pPr>
    </w:lvl>
    <w:lvl w:ilvl="8" w:tplc="0419001B" w:tentative="1">
      <w:start w:val="1"/>
      <w:numFmt w:val="lowerRoman"/>
      <w:lvlText w:val="%9."/>
      <w:lvlJc w:val="right"/>
      <w:pPr>
        <w:ind w:left="6237" w:hanging="180"/>
      </w:pPr>
    </w:lvl>
  </w:abstractNum>
  <w:abstractNum w:abstractNumId="16">
    <w:nsid w:val="2D3E5CE5"/>
    <w:multiLevelType w:val="hybridMultilevel"/>
    <w:tmpl w:val="11600018"/>
    <w:lvl w:ilvl="0" w:tplc="A6F21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A97164"/>
    <w:multiLevelType w:val="hybridMultilevel"/>
    <w:tmpl w:val="A31027B0"/>
    <w:lvl w:ilvl="0" w:tplc="D64EEFF0">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7EB7001"/>
    <w:multiLevelType w:val="hybridMultilevel"/>
    <w:tmpl w:val="67B28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D24400"/>
    <w:multiLevelType w:val="multilevel"/>
    <w:tmpl w:val="3AE26500"/>
    <w:lvl w:ilvl="0">
      <w:start w:val="1"/>
      <w:numFmt w:val="decimal"/>
      <w:lvlText w:val="%1."/>
      <w:lvlJc w:val="left"/>
      <w:pPr>
        <w:ind w:left="644" w:hanging="360"/>
      </w:pPr>
    </w:lvl>
    <w:lvl w:ilvl="1">
      <w:start w:val="9"/>
      <w:numFmt w:val="decimalZero"/>
      <w:isLgl/>
      <w:lvlText w:val="%1.%2"/>
      <w:lvlJc w:val="left"/>
      <w:pPr>
        <w:ind w:left="1424" w:hanging="1140"/>
      </w:pPr>
      <w:rPr>
        <w:rFonts w:hint="default"/>
        <w:u w:val="single"/>
      </w:rPr>
    </w:lvl>
    <w:lvl w:ilvl="2">
      <w:start w:val="2023"/>
      <w:numFmt w:val="decimal"/>
      <w:isLgl/>
      <w:lvlText w:val="%1.%2.%3"/>
      <w:lvlJc w:val="left"/>
      <w:pPr>
        <w:ind w:left="1424" w:hanging="1140"/>
      </w:pPr>
      <w:rPr>
        <w:rFonts w:hint="default"/>
        <w:u w:val="single"/>
      </w:rPr>
    </w:lvl>
    <w:lvl w:ilvl="3">
      <w:start w:val="1"/>
      <w:numFmt w:val="decimal"/>
      <w:isLgl/>
      <w:lvlText w:val="%1.%2.%3.%4"/>
      <w:lvlJc w:val="left"/>
      <w:pPr>
        <w:ind w:left="1424" w:hanging="1140"/>
      </w:pPr>
      <w:rPr>
        <w:rFonts w:hint="default"/>
        <w:u w:val="single"/>
      </w:rPr>
    </w:lvl>
    <w:lvl w:ilvl="4">
      <w:start w:val="1"/>
      <w:numFmt w:val="decimal"/>
      <w:isLgl/>
      <w:lvlText w:val="%1.%2.%3.%4.%5"/>
      <w:lvlJc w:val="left"/>
      <w:pPr>
        <w:ind w:left="1424" w:hanging="1140"/>
      </w:pPr>
      <w:rPr>
        <w:rFonts w:hint="default"/>
        <w:u w:val="single"/>
      </w:rPr>
    </w:lvl>
    <w:lvl w:ilvl="5">
      <w:start w:val="1"/>
      <w:numFmt w:val="decimal"/>
      <w:isLgl/>
      <w:lvlText w:val="%1.%2.%3.%4.%5.%6"/>
      <w:lvlJc w:val="left"/>
      <w:pPr>
        <w:ind w:left="1424" w:hanging="1140"/>
      </w:pPr>
      <w:rPr>
        <w:rFonts w:hint="default"/>
        <w:u w:val="single"/>
      </w:rPr>
    </w:lvl>
    <w:lvl w:ilvl="6">
      <w:start w:val="1"/>
      <w:numFmt w:val="decimal"/>
      <w:isLgl/>
      <w:lvlText w:val="%1.%2.%3.%4.%5.%6.%7"/>
      <w:lvlJc w:val="left"/>
      <w:pPr>
        <w:ind w:left="1724" w:hanging="1440"/>
      </w:pPr>
      <w:rPr>
        <w:rFonts w:hint="default"/>
        <w:u w:val="single"/>
      </w:rPr>
    </w:lvl>
    <w:lvl w:ilvl="7">
      <w:start w:val="1"/>
      <w:numFmt w:val="decimal"/>
      <w:isLgl/>
      <w:lvlText w:val="%1.%2.%3.%4.%5.%6.%7.%8"/>
      <w:lvlJc w:val="left"/>
      <w:pPr>
        <w:ind w:left="1724" w:hanging="1440"/>
      </w:pPr>
      <w:rPr>
        <w:rFonts w:hint="default"/>
        <w:u w:val="single"/>
      </w:rPr>
    </w:lvl>
    <w:lvl w:ilvl="8">
      <w:start w:val="1"/>
      <w:numFmt w:val="decimal"/>
      <w:isLgl/>
      <w:lvlText w:val="%1.%2.%3.%4.%5.%6.%7.%8.%9"/>
      <w:lvlJc w:val="left"/>
      <w:pPr>
        <w:ind w:left="2084" w:hanging="1800"/>
      </w:pPr>
      <w:rPr>
        <w:rFonts w:hint="default"/>
        <w:u w:val="single"/>
      </w:rPr>
    </w:lvl>
  </w:abstractNum>
  <w:abstractNum w:abstractNumId="20">
    <w:nsid w:val="44DA1D98"/>
    <w:multiLevelType w:val="hybridMultilevel"/>
    <w:tmpl w:val="088C5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44148B"/>
    <w:multiLevelType w:val="hybridMultilevel"/>
    <w:tmpl w:val="8222EF34"/>
    <w:lvl w:ilvl="0" w:tplc="15B2CEA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8EB1690"/>
    <w:multiLevelType w:val="hybridMultilevel"/>
    <w:tmpl w:val="984ADD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214455"/>
    <w:multiLevelType w:val="hybridMultilevel"/>
    <w:tmpl w:val="DD0CD054"/>
    <w:lvl w:ilvl="0" w:tplc="D650641E">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9CC66D6"/>
    <w:multiLevelType w:val="hybridMultilevel"/>
    <w:tmpl w:val="FCE6B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536A27"/>
    <w:multiLevelType w:val="hybridMultilevel"/>
    <w:tmpl w:val="6F3E2FD6"/>
    <w:lvl w:ilvl="0" w:tplc="15B2CEA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508D0250"/>
    <w:multiLevelType w:val="hybridMultilevel"/>
    <w:tmpl w:val="0BE6E524"/>
    <w:lvl w:ilvl="0" w:tplc="5CD84690">
      <w:start w:val="1"/>
      <w:numFmt w:val="decimal"/>
      <w:lvlText w:val="%1."/>
      <w:lvlJc w:val="left"/>
      <w:pPr>
        <w:ind w:left="360" w:hanging="360"/>
      </w:pPr>
      <w:rPr>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nsid w:val="5E715570"/>
    <w:multiLevelType w:val="hybridMultilevel"/>
    <w:tmpl w:val="E61C837C"/>
    <w:lvl w:ilvl="0" w:tplc="67BC1B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0026823"/>
    <w:multiLevelType w:val="multilevel"/>
    <w:tmpl w:val="D2EC26E4"/>
    <w:lvl w:ilvl="0">
      <w:start w:val="21"/>
      <w:numFmt w:val="decimal"/>
      <w:lvlText w:val="%1"/>
      <w:lvlJc w:val="left"/>
      <w:pPr>
        <w:ind w:left="1080" w:hanging="1080"/>
      </w:pPr>
      <w:rPr>
        <w:rFonts w:hint="default"/>
      </w:rPr>
    </w:lvl>
    <w:lvl w:ilvl="1">
      <w:start w:val="9"/>
      <w:numFmt w:val="decimalZero"/>
      <w:lvlText w:val="%1.%2"/>
      <w:lvlJc w:val="left"/>
      <w:pPr>
        <w:ind w:left="1222" w:hanging="1080"/>
      </w:pPr>
      <w:rPr>
        <w:rFonts w:hint="default"/>
      </w:rPr>
    </w:lvl>
    <w:lvl w:ilvl="2">
      <w:start w:val="2023"/>
      <w:numFmt w:val="decimal"/>
      <w:lvlText w:val="%1.%2.%3"/>
      <w:lvlJc w:val="left"/>
      <w:pPr>
        <w:ind w:left="1080" w:hanging="1080"/>
      </w:pPr>
      <w:rPr>
        <w:rFonts w:hint="default"/>
        <w:u w:val="single"/>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nsid w:val="73AC50AD"/>
    <w:multiLevelType w:val="hybridMultilevel"/>
    <w:tmpl w:val="6D56D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5059FE"/>
    <w:multiLevelType w:val="hybridMultilevel"/>
    <w:tmpl w:val="37EE0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7"/>
  </w:num>
  <w:num w:numId="3">
    <w:abstractNumId w:val="9"/>
  </w:num>
  <w:num w:numId="4">
    <w:abstractNumId w:val="12"/>
  </w:num>
  <w:num w:numId="5">
    <w:abstractNumId w:val="20"/>
  </w:num>
  <w:num w:numId="6">
    <w:abstractNumId w:val="19"/>
  </w:num>
  <w:num w:numId="7">
    <w:abstractNumId w:val="23"/>
  </w:num>
  <w:num w:numId="8">
    <w:abstractNumId w:val="10"/>
  </w:num>
  <w:num w:numId="9">
    <w:abstractNumId w:val="16"/>
  </w:num>
  <w:num w:numId="10">
    <w:abstractNumId w:val="26"/>
  </w:num>
  <w:num w:numId="11">
    <w:abstractNumId w:val="15"/>
  </w:num>
  <w:num w:numId="12">
    <w:abstractNumId w:val="18"/>
  </w:num>
  <w:num w:numId="13">
    <w:abstractNumId w:val="30"/>
  </w:num>
  <w:num w:numId="14">
    <w:abstractNumId w:val="21"/>
  </w:num>
  <w:num w:numId="15">
    <w:abstractNumId w:val="11"/>
  </w:num>
  <w:num w:numId="16">
    <w:abstractNumId w:val="25"/>
  </w:num>
  <w:num w:numId="17">
    <w:abstractNumId w:val="13"/>
  </w:num>
  <w:num w:numId="18">
    <w:abstractNumId w:val="27"/>
  </w:num>
  <w:num w:numId="19">
    <w:abstractNumId w:val="29"/>
  </w:num>
  <w:num w:numId="20">
    <w:abstractNumId w:val="24"/>
  </w:num>
  <w:num w:numId="21">
    <w:abstractNumId w:val="14"/>
  </w:num>
  <w:num w:numId="22">
    <w:abstractNumId w:val="22"/>
  </w:num>
  <w:num w:numId="23">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formatting="1" w:enforcement="0"/>
  <w:defaultTabStop w:val="708"/>
  <w:hyphenationZone w:val="227"/>
  <w:drawingGridHorizontalSpacing w:val="181"/>
  <w:drawingGridVerticalSpacing w:val="181"/>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8F5"/>
    <w:rsid w:val="0000098B"/>
    <w:rsid w:val="00000F4B"/>
    <w:rsid w:val="0000385A"/>
    <w:rsid w:val="0000582E"/>
    <w:rsid w:val="00005939"/>
    <w:rsid w:val="00006161"/>
    <w:rsid w:val="00006167"/>
    <w:rsid w:val="0000622F"/>
    <w:rsid w:val="00010F47"/>
    <w:rsid w:val="00011AF2"/>
    <w:rsid w:val="000134F9"/>
    <w:rsid w:val="0001362F"/>
    <w:rsid w:val="0001398A"/>
    <w:rsid w:val="0001510E"/>
    <w:rsid w:val="0001624E"/>
    <w:rsid w:val="00016784"/>
    <w:rsid w:val="00017270"/>
    <w:rsid w:val="00020009"/>
    <w:rsid w:val="00020438"/>
    <w:rsid w:val="00021BAE"/>
    <w:rsid w:val="00023A58"/>
    <w:rsid w:val="00023B7B"/>
    <w:rsid w:val="000241B5"/>
    <w:rsid w:val="00024287"/>
    <w:rsid w:val="00024D1B"/>
    <w:rsid w:val="00025FF7"/>
    <w:rsid w:val="00027446"/>
    <w:rsid w:val="00027DA1"/>
    <w:rsid w:val="00031656"/>
    <w:rsid w:val="00031B2F"/>
    <w:rsid w:val="00033047"/>
    <w:rsid w:val="000347E3"/>
    <w:rsid w:val="00035610"/>
    <w:rsid w:val="00036254"/>
    <w:rsid w:val="0003633D"/>
    <w:rsid w:val="00037473"/>
    <w:rsid w:val="0004242F"/>
    <w:rsid w:val="0004265E"/>
    <w:rsid w:val="00042D39"/>
    <w:rsid w:val="00044148"/>
    <w:rsid w:val="000443B9"/>
    <w:rsid w:val="000445F6"/>
    <w:rsid w:val="00044FD7"/>
    <w:rsid w:val="000450FA"/>
    <w:rsid w:val="00046328"/>
    <w:rsid w:val="0005198B"/>
    <w:rsid w:val="00051E51"/>
    <w:rsid w:val="00056F49"/>
    <w:rsid w:val="0006288E"/>
    <w:rsid w:val="000628AF"/>
    <w:rsid w:val="00064043"/>
    <w:rsid w:val="000642FC"/>
    <w:rsid w:val="0006513C"/>
    <w:rsid w:val="00066BE9"/>
    <w:rsid w:val="000700F3"/>
    <w:rsid w:val="0007223C"/>
    <w:rsid w:val="000729E8"/>
    <w:rsid w:val="0007405C"/>
    <w:rsid w:val="0007432D"/>
    <w:rsid w:val="000762A5"/>
    <w:rsid w:val="0007777A"/>
    <w:rsid w:val="000803EA"/>
    <w:rsid w:val="00080CCC"/>
    <w:rsid w:val="000822E6"/>
    <w:rsid w:val="000827DD"/>
    <w:rsid w:val="00086A64"/>
    <w:rsid w:val="0008724F"/>
    <w:rsid w:val="000909F7"/>
    <w:rsid w:val="00093771"/>
    <w:rsid w:val="00094393"/>
    <w:rsid w:val="0009770C"/>
    <w:rsid w:val="000A2CB7"/>
    <w:rsid w:val="000A2D8E"/>
    <w:rsid w:val="000A3003"/>
    <w:rsid w:val="000A339F"/>
    <w:rsid w:val="000A3FF6"/>
    <w:rsid w:val="000A4641"/>
    <w:rsid w:val="000B030C"/>
    <w:rsid w:val="000B0344"/>
    <w:rsid w:val="000B0A38"/>
    <w:rsid w:val="000B0B59"/>
    <w:rsid w:val="000B1860"/>
    <w:rsid w:val="000B19D8"/>
    <w:rsid w:val="000B2C85"/>
    <w:rsid w:val="000B2D4B"/>
    <w:rsid w:val="000B2F4A"/>
    <w:rsid w:val="000B5B0B"/>
    <w:rsid w:val="000B6102"/>
    <w:rsid w:val="000B6FEC"/>
    <w:rsid w:val="000B766B"/>
    <w:rsid w:val="000C063F"/>
    <w:rsid w:val="000C0785"/>
    <w:rsid w:val="000C1162"/>
    <w:rsid w:val="000C22F9"/>
    <w:rsid w:val="000C32F9"/>
    <w:rsid w:val="000C34E3"/>
    <w:rsid w:val="000C34FE"/>
    <w:rsid w:val="000C3B2F"/>
    <w:rsid w:val="000C61C5"/>
    <w:rsid w:val="000C79C3"/>
    <w:rsid w:val="000C7B32"/>
    <w:rsid w:val="000D13BE"/>
    <w:rsid w:val="000D1D78"/>
    <w:rsid w:val="000D3409"/>
    <w:rsid w:val="000D43D2"/>
    <w:rsid w:val="000D43E7"/>
    <w:rsid w:val="000D4908"/>
    <w:rsid w:val="000D4912"/>
    <w:rsid w:val="000D5B4B"/>
    <w:rsid w:val="000D6B78"/>
    <w:rsid w:val="000D6D98"/>
    <w:rsid w:val="000E0119"/>
    <w:rsid w:val="000E0819"/>
    <w:rsid w:val="000E1B31"/>
    <w:rsid w:val="000E252A"/>
    <w:rsid w:val="000E2C4B"/>
    <w:rsid w:val="000E3685"/>
    <w:rsid w:val="000E40C0"/>
    <w:rsid w:val="000E466A"/>
    <w:rsid w:val="000E66B5"/>
    <w:rsid w:val="000E737D"/>
    <w:rsid w:val="000F009F"/>
    <w:rsid w:val="000F05DB"/>
    <w:rsid w:val="000F131A"/>
    <w:rsid w:val="000F2965"/>
    <w:rsid w:val="000F2A76"/>
    <w:rsid w:val="000F2D06"/>
    <w:rsid w:val="000F5250"/>
    <w:rsid w:val="000F5A97"/>
    <w:rsid w:val="000F6F8D"/>
    <w:rsid w:val="0010021F"/>
    <w:rsid w:val="00100462"/>
    <w:rsid w:val="00101B42"/>
    <w:rsid w:val="001026E1"/>
    <w:rsid w:val="00103E8A"/>
    <w:rsid w:val="001066F3"/>
    <w:rsid w:val="00110032"/>
    <w:rsid w:val="001105CC"/>
    <w:rsid w:val="00111600"/>
    <w:rsid w:val="00112325"/>
    <w:rsid w:val="00114AD2"/>
    <w:rsid w:val="001159A3"/>
    <w:rsid w:val="00116231"/>
    <w:rsid w:val="00117F2D"/>
    <w:rsid w:val="00117FC7"/>
    <w:rsid w:val="001205D0"/>
    <w:rsid w:val="001210E2"/>
    <w:rsid w:val="001219A7"/>
    <w:rsid w:val="00121A21"/>
    <w:rsid w:val="00124FCF"/>
    <w:rsid w:val="001266CC"/>
    <w:rsid w:val="00126D21"/>
    <w:rsid w:val="00130077"/>
    <w:rsid w:val="0013153C"/>
    <w:rsid w:val="0013309E"/>
    <w:rsid w:val="00133B0A"/>
    <w:rsid w:val="00133B72"/>
    <w:rsid w:val="001345D0"/>
    <w:rsid w:val="00134754"/>
    <w:rsid w:val="0013539B"/>
    <w:rsid w:val="001354EF"/>
    <w:rsid w:val="00135B36"/>
    <w:rsid w:val="00135B52"/>
    <w:rsid w:val="00141E08"/>
    <w:rsid w:val="001433BB"/>
    <w:rsid w:val="00145089"/>
    <w:rsid w:val="00146108"/>
    <w:rsid w:val="00146A64"/>
    <w:rsid w:val="00146DBD"/>
    <w:rsid w:val="00147635"/>
    <w:rsid w:val="001478AA"/>
    <w:rsid w:val="00151057"/>
    <w:rsid w:val="00153381"/>
    <w:rsid w:val="00154E4F"/>
    <w:rsid w:val="0015553B"/>
    <w:rsid w:val="00155A7F"/>
    <w:rsid w:val="001560AF"/>
    <w:rsid w:val="00157F36"/>
    <w:rsid w:val="001600D5"/>
    <w:rsid w:val="00160A13"/>
    <w:rsid w:val="0016143B"/>
    <w:rsid w:val="00161D5E"/>
    <w:rsid w:val="0016226A"/>
    <w:rsid w:val="00162E7E"/>
    <w:rsid w:val="00164C89"/>
    <w:rsid w:val="00165E45"/>
    <w:rsid w:val="00166354"/>
    <w:rsid w:val="00166D5E"/>
    <w:rsid w:val="00170750"/>
    <w:rsid w:val="00170FBD"/>
    <w:rsid w:val="00172304"/>
    <w:rsid w:val="00172331"/>
    <w:rsid w:val="00172C8B"/>
    <w:rsid w:val="00174305"/>
    <w:rsid w:val="00175077"/>
    <w:rsid w:val="00175408"/>
    <w:rsid w:val="00175912"/>
    <w:rsid w:val="001759E1"/>
    <w:rsid w:val="00175CC0"/>
    <w:rsid w:val="00177D30"/>
    <w:rsid w:val="001805A2"/>
    <w:rsid w:val="00181A77"/>
    <w:rsid w:val="00181F00"/>
    <w:rsid w:val="0018483B"/>
    <w:rsid w:val="00184893"/>
    <w:rsid w:val="001849BF"/>
    <w:rsid w:val="00186B02"/>
    <w:rsid w:val="00191D95"/>
    <w:rsid w:val="00194DCF"/>
    <w:rsid w:val="001951AD"/>
    <w:rsid w:val="0019699D"/>
    <w:rsid w:val="001A1169"/>
    <w:rsid w:val="001A1AE6"/>
    <w:rsid w:val="001A208A"/>
    <w:rsid w:val="001A264F"/>
    <w:rsid w:val="001A3A49"/>
    <w:rsid w:val="001A4AE8"/>
    <w:rsid w:val="001A54EC"/>
    <w:rsid w:val="001A75DD"/>
    <w:rsid w:val="001B22C6"/>
    <w:rsid w:val="001B3593"/>
    <w:rsid w:val="001B3E81"/>
    <w:rsid w:val="001B4439"/>
    <w:rsid w:val="001B6E11"/>
    <w:rsid w:val="001B6FEC"/>
    <w:rsid w:val="001C0ADA"/>
    <w:rsid w:val="001C1E0D"/>
    <w:rsid w:val="001C1EF4"/>
    <w:rsid w:val="001C42DA"/>
    <w:rsid w:val="001C52B6"/>
    <w:rsid w:val="001C56E9"/>
    <w:rsid w:val="001C5AC0"/>
    <w:rsid w:val="001C5AFF"/>
    <w:rsid w:val="001D1A33"/>
    <w:rsid w:val="001D246E"/>
    <w:rsid w:val="001D36C9"/>
    <w:rsid w:val="001D392B"/>
    <w:rsid w:val="001D3DD1"/>
    <w:rsid w:val="001D4333"/>
    <w:rsid w:val="001D6010"/>
    <w:rsid w:val="001D751E"/>
    <w:rsid w:val="001E0647"/>
    <w:rsid w:val="001E7191"/>
    <w:rsid w:val="001E7A3B"/>
    <w:rsid w:val="001E7A91"/>
    <w:rsid w:val="001F312D"/>
    <w:rsid w:val="001F340E"/>
    <w:rsid w:val="001F3956"/>
    <w:rsid w:val="001F4091"/>
    <w:rsid w:val="001F56B8"/>
    <w:rsid w:val="001F66DA"/>
    <w:rsid w:val="001F678A"/>
    <w:rsid w:val="001F6B42"/>
    <w:rsid w:val="001F7053"/>
    <w:rsid w:val="00201783"/>
    <w:rsid w:val="0020436B"/>
    <w:rsid w:val="00204EC9"/>
    <w:rsid w:val="0020570A"/>
    <w:rsid w:val="00207A19"/>
    <w:rsid w:val="00210C55"/>
    <w:rsid w:val="00210CF9"/>
    <w:rsid w:val="002110BA"/>
    <w:rsid w:val="002114C5"/>
    <w:rsid w:val="002127BD"/>
    <w:rsid w:val="002130C0"/>
    <w:rsid w:val="00213814"/>
    <w:rsid w:val="00213C82"/>
    <w:rsid w:val="00222313"/>
    <w:rsid w:val="0022239A"/>
    <w:rsid w:val="0022577B"/>
    <w:rsid w:val="00225BF3"/>
    <w:rsid w:val="00225BFD"/>
    <w:rsid w:val="00226090"/>
    <w:rsid w:val="00226438"/>
    <w:rsid w:val="002272A8"/>
    <w:rsid w:val="00235BED"/>
    <w:rsid w:val="002371BB"/>
    <w:rsid w:val="0023735D"/>
    <w:rsid w:val="00240C2C"/>
    <w:rsid w:val="00241262"/>
    <w:rsid w:val="002412B4"/>
    <w:rsid w:val="00245E46"/>
    <w:rsid w:val="0024674C"/>
    <w:rsid w:val="0024680F"/>
    <w:rsid w:val="00246A11"/>
    <w:rsid w:val="00246E8A"/>
    <w:rsid w:val="0024710D"/>
    <w:rsid w:val="0024777B"/>
    <w:rsid w:val="00247CB2"/>
    <w:rsid w:val="00250A02"/>
    <w:rsid w:val="00250D81"/>
    <w:rsid w:val="00251187"/>
    <w:rsid w:val="00253315"/>
    <w:rsid w:val="00255070"/>
    <w:rsid w:val="002552FB"/>
    <w:rsid w:val="00256C59"/>
    <w:rsid w:val="00256F51"/>
    <w:rsid w:val="00257929"/>
    <w:rsid w:val="002605C6"/>
    <w:rsid w:val="00260A30"/>
    <w:rsid w:val="00260E4F"/>
    <w:rsid w:val="002624D7"/>
    <w:rsid w:val="00263447"/>
    <w:rsid w:val="00263EA8"/>
    <w:rsid w:val="00266193"/>
    <w:rsid w:val="0027005B"/>
    <w:rsid w:val="00270CFB"/>
    <w:rsid w:val="00277021"/>
    <w:rsid w:val="00277ECB"/>
    <w:rsid w:val="00280A1A"/>
    <w:rsid w:val="00280AB0"/>
    <w:rsid w:val="00280B35"/>
    <w:rsid w:val="0028174A"/>
    <w:rsid w:val="00282AB6"/>
    <w:rsid w:val="002845E8"/>
    <w:rsid w:val="002866F1"/>
    <w:rsid w:val="002879BB"/>
    <w:rsid w:val="00291A9E"/>
    <w:rsid w:val="00291C48"/>
    <w:rsid w:val="00292DAE"/>
    <w:rsid w:val="00293128"/>
    <w:rsid w:val="002942FB"/>
    <w:rsid w:val="00294877"/>
    <w:rsid w:val="00294BC5"/>
    <w:rsid w:val="002952D8"/>
    <w:rsid w:val="002959EB"/>
    <w:rsid w:val="00296BEF"/>
    <w:rsid w:val="00297833"/>
    <w:rsid w:val="002A222A"/>
    <w:rsid w:val="002A2DC0"/>
    <w:rsid w:val="002A30BB"/>
    <w:rsid w:val="002A4A9E"/>
    <w:rsid w:val="002A55F3"/>
    <w:rsid w:val="002A728B"/>
    <w:rsid w:val="002B0B98"/>
    <w:rsid w:val="002B1339"/>
    <w:rsid w:val="002B1DE0"/>
    <w:rsid w:val="002B20DC"/>
    <w:rsid w:val="002B290B"/>
    <w:rsid w:val="002B3967"/>
    <w:rsid w:val="002B42ED"/>
    <w:rsid w:val="002B6144"/>
    <w:rsid w:val="002B6D30"/>
    <w:rsid w:val="002B7861"/>
    <w:rsid w:val="002B7EB4"/>
    <w:rsid w:val="002C16AC"/>
    <w:rsid w:val="002C1C66"/>
    <w:rsid w:val="002C2753"/>
    <w:rsid w:val="002C2CD0"/>
    <w:rsid w:val="002C2D21"/>
    <w:rsid w:val="002C32A1"/>
    <w:rsid w:val="002C3921"/>
    <w:rsid w:val="002C471A"/>
    <w:rsid w:val="002C5FE1"/>
    <w:rsid w:val="002D23DE"/>
    <w:rsid w:val="002D3621"/>
    <w:rsid w:val="002D57E2"/>
    <w:rsid w:val="002D5CB1"/>
    <w:rsid w:val="002D6FBE"/>
    <w:rsid w:val="002E0DD9"/>
    <w:rsid w:val="002E1A0D"/>
    <w:rsid w:val="002E262F"/>
    <w:rsid w:val="002E2B6E"/>
    <w:rsid w:val="002E314A"/>
    <w:rsid w:val="002E3760"/>
    <w:rsid w:val="002E4F8A"/>
    <w:rsid w:val="002E4FCE"/>
    <w:rsid w:val="002F1EE8"/>
    <w:rsid w:val="002F20D3"/>
    <w:rsid w:val="002F2B30"/>
    <w:rsid w:val="002F2B72"/>
    <w:rsid w:val="002F41A5"/>
    <w:rsid w:val="002F434C"/>
    <w:rsid w:val="002F48D6"/>
    <w:rsid w:val="002F5CDD"/>
    <w:rsid w:val="002F662C"/>
    <w:rsid w:val="002F78C9"/>
    <w:rsid w:val="00306781"/>
    <w:rsid w:val="00307837"/>
    <w:rsid w:val="00307AED"/>
    <w:rsid w:val="0031035F"/>
    <w:rsid w:val="0031237F"/>
    <w:rsid w:val="0031281B"/>
    <w:rsid w:val="00312B94"/>
    <w:rsid w:val="00314F18"/>
    <w:rsid w:val="00316C5A"/>
    <w:rsid w:val="00317877"/>
    <w:rsid w:val="00320742"/>
    <w:rsid w:val="00322C3E"/>
    <w:rsid w:val="0032366C"/>
    <w:rsid w:val="00323B25"/>
    <w:rsid w:val="00323FDD"/>
    <w:rsid w:val="003250CC"/>
    <w:rsid w:val="00325266"/>
    <w:rsid w:val="00325573"/>
    <w:rsid w:val="003260AB"/>
    <w:rsid w:val="003320F2"/>
    <w:rsid w:val="00332285"/>
    <w:rsid w:val="00332755"/>
    <w:rsid w:val="00332CFD"/>
    <w:rsid w:val="003335E8"/>
    <w:rsid w:val="00334D95"/>
    <w:rsid w:val="00337123"/>
    <w:rsid w:val="00337CA8"/>
    <w:rsid w:val="003403E4"/>
    <w:rsid w:val="00340841"/>
    <w:rsid w:val="00342201"/>
    <w:rsid w:val="00342BB1"/>
    <w:rsid w:val="00343090"/>
    <w:rsid w:val="003432DC"/>
    <w:rsid w:val="003445C1"/>
    <w:rsid w:val="00347F53"/>
    <w:rsid w:val="00351C67"/>
    <w:rsid w:val="00351CE2"/>
    <w:rsid w:val="003532BD"/>
    <w:rsid w:val="003533AA"/>
    <w:rsid w:val="00355557"/>
    <w:rsid w:val="003558F9"/>
    <w:rsid w:val="00355F44"/>
    <w:rsid w:val="0035740C"/>
    <w:rsid w:val="003608EC"/>
    <w:rsid w:val="003616F7"/>
    <w:rsid w:val="00361DEC"/>
    <w:rsid w:val="003621AB"/>
    <w:rsid w:val="0036260B"/>
    <w:rsid w:val="00362741"/>
    <w:rsid w:val="003636D6"/>
    <w:rsid w:val="00364ADC"/>
    <w:rsid w:val="003663AC"/>
    <w:rsid w:val="00367B41"/>
    <w:rsid w:val="00370175"/>
    <w:rsid w:val="00370398"/>
    <w:rsid w:val="0037052B"/>
    <w:rsid w:val="00371EB0"/>
    <w:rsid w:val="00373761"/>
    <w:rsid w:val="00373EBF"/>
    <w:rsid w:val="00374569"/>
    <w:rsid w:val="0037481E"/>
    <w:rsid w:val="0037532F"/>
    <w:rsid w:val="003758FE"/>
    <w:rsid w:val="00375A54"/>
    <w:rsid w:val="00376261"/>
    <w:rsid w:val="00377883"/>
    <w:rsid w:val="003801EF"/>
    <w:rsid w:val="0038104D"/>
    <w:rsid w:val="00381BCF"/>
    <w:rsid w:val="00382711"/>
    <w:rsid w:val="0038435F"/>
    <w:rsid w:val="003844AA"/>
    <w:rsid w:val="0038498E"/>
    <w:rsid w:val="00384B9C"/>
    <w:rsid w:val="0038567B"/>
    <w:rsid w:val="00385EB4"/>
    <w:rsid w:val="00386E40"/>
    <w:rsid w:val="00390B5C"/>
    <w:rsid w:val="00391DD0"/>
    <w:rsid w:val="00392A05"/>
    <w:rsid w:val="003934A3"/>
    <w:rsid w:val="00393B23"/>
    <w:rsid w:val="0039623C"/>
    <w:rsid w:val="003963E6"/>
    <w:rsid w:val="00397C4D"/>
    <w:rsid w:val="003A23A1"/>
    <w:rsid w:val="003A29B3"/>
    <w:rsid w:val="003A2B73"/>
    <w:rsid w:val="003A3A1B"/>
    <w:rsid w:val="003A4257"/>
    <w:rsid w:val="003A4440"/>
    <w:rsid w:val="003A538D"/>
    <w:rsid w:val="003A70F5"/>
    <w:rsid w:val="003A785B"/>
    <w:rsid w:val="003B3064"/>
    <w:rsid w:val="003B3C37"/>
    <w:rsid w:val="003B6B0B"/>
    <w:rsid w:val="003B7FB0"/>
    <w:rsid w:val="003C1C5F"/>
    <w:rsid w:val="003C276D"/>
    <w:rsid w:val="003C3844"/>
    <w:rsid w:val="003C5B85"/>
    <w:rsid w:val="003D07C1"/>
    <w:rsid w:val="003D185C"/>
    <w:rsid w:val="003D193B"/>
    <w:rsid w:val="003D19D3"/>
    <w:rsid w:val="003D278F"/>
    <w:rsid w:val="003D2B1B"/>
    <w:rsid w:val="003D2EE5"/>
    <w:rsid w:val="003D3B56"/>
    <w:rsid w:val="003D5DC5"/>
    <w:rsid w:val="003D72BB"/>
    <w:rsid w:val="003D79E1"/>
    <w:rsid w:val="003D7DB9"/>
    <w:rsid w:val="003E1CE3"/>
    <w:rsid w:val="003E481B"/>
    <w:rsid w:val="003E48C7"/>
    <w:rsid w:val="003E5E44"/>
    <w:rsid w:val="003F0297"/>
    <w:rsid w:val="003F1E19"/>
    <w:rsid w:val="003F3C85"/>
    <w:rsid w:val="003F3E32"/>
    <w:rsid w:val="003F6686"/>
    <w:rsid w:val="003F786F"/>
    <w:rsid w:val="004012E5"/>
    <w:rsid w:val="00401834"/>
    <w:rsid w:val="004026F2"/>
    <w:rsid w:val="004058BD"/>
    <w:rsid w:val="00405BCC"/>
    <w:rsid w:val="0040616E"/>
    <w:rsid w:val="004064B3"/>
    <w:rsid w:val="00406C75"/>
    <w:rsid w:val="00407443"/>
    <w:rsid w:val="004079EF"/>
    <w:rsid w:val="00413678"/>
    <w:rsid w:val="00413917"/>
    <w:rsid w:val="00413B45"/>
    <w:rsid w:val="0041570B"/>
    <w:rsid w:val="004157CA"/>
    <w:rsid w:val="004158F6"/>
    <w:rsid w:val="004158FC"/>
    <w:rsid w:val="00415966"/>
    <w:rsid w:val="00415A7F"/>
    <w:rsid w:val="00416CB1"/>
    <w:rsid w:val="00421D64"/>
    <w:rsid w:val="0042307B"/>
    <w:rsid w:val="00423147"/>
    <w:rsid w:val="00427202"/>
    <w:rsid w:val="00427658"/>
    <w:rsid w:val="00427A1D"/>
    <w:rsid w:val="00427B5F"/>
    <w:rsid w:val="004327C6"/>
    <w:rsid w:val="00433516"/>
    <w:rsid w:val="00433767"/>
    <w:rsid w:val="00433971"/>
    <w:rsid w:val="00434F36"/>
    <w:rsid w:val="00434F97"/>
    <w:rsid w:val="00436CDA"/>
    <w:rsid w:val="004425A2"/>
    <w:rsid w:val="00442693"/>
    <w:rsid w:val="00446345"/>
    <w:rsid w:val="004464EC"/>
    <w:rsid w:val="004474B4"/>
    <w:rsid w:val="0045018C"/>
    <w:rsid w:val="00450643"/>
    <w:rsid w:val="004508FB"/>
    <w:rsid w:val="00450E9A"/>
    <w:rsid w:val="00451C47"/>
    <w:rsid w:val="00451FAB"/>
    <w:rsid w:val="004522E9"/>
    <w:rsid w:val="00452430"/>
    <w:rsid w:val="00452F68"/>
    <w:rsid w:val="004540BA"/>
    <w:rsid w:val="004547A8"/>
    <w:rsid w:val="00456326"/>
    <w:rsid w:val="004564ED"/>
    <w:rsid w:val="00457644"/>
    <w:rsid w:val="00461A3C"/>
    <w:rsid w:val="0046270F"/>
    <w:rsid w:val="004648E8"/>
    <w:rsid w:val="004649BC"/>
    <w:rsid w:val="004650FB"/>
    <w:rsid w:val="00465321"/>
    <w:rsid w:val="00465910"/>
    <w:rsid w:val="0046619D"/>
    <w:rsid w:val="00466C8A"/>
    <w:rsid w:val="00467594"/>
    <w:rsid w:val="004676ED"/>
    <w:rsid w:val="004703F1"/>
    <w:rsid w:val="00471D38"/>
    <w:rsid w:val="00472ED5"/>
    <w:rsid w:val="00474CE6"/>
    <w:rsid w:val="0047549C"/>
    <w:rsid w:val="00475939"/>
    <w:rsid w:val="00475D12"/>
    <w:rsid w:val="00476096"/>
    <w:rsid w:val="00476323"/>
    <w:rsid w:val="00480387"/>
    <w:rsid w:val="00481438"/>
    <w:rsid w:val="00483E81"/>
    <w:rsid w:val="004842D9"/>
    <w:rsid w:val="00484348"/>
    <w:rsid w:val="00484D58"/>
    <w:rsid w:val="0048558F"/>
    <w:rsid w:val="004906DB"/>
    <w:rsid w:val="00492DF2"/>
    <w:rsid w:val="00493D64"/>
    <w:rsid w:val="00494740"/>
    <w:rsid w:val="00496260"/>
    <w:rsid w:val="0049742E"/>
    <w:rsid w:val="0049776F"/>
    <w:rsid w:val="004A101E"/>
    <w:rsid w:val="004A15CE"/>
    <w:rsid w:val="004A2864"/>
    <w:rsid w:val="004A2DE8"/>
    <w:rsid w:val="004A307D"/>
    <w:rsid w:val="004A4598"/>
    <w:rsid w:val="004A481C"/>
    <w:rsid w:val="004A4E74"/>
    <w:rsid w:val="004A5260"/>
    <w:rsid w:val="004A6179"/>
    <w:rsid w:val="004A66FC"/>
    <w:rsid w:val="004A6D29"/>
    <w:rsid w:val="004A71FC"/>
    <w:rsid w:val="004A7D46"/>
    <w:rsid w:val="004B1AB9"/>
    <w:rsid w:val="004B2CA3"/>
    <w:rsid w:val="004B5C88"/>
    <w:rsid w:val="004B6602"/>
    <w:rsid w:val="004B7090"/>
    <w:rsid w:val="004B789D"/>
    <w:rsid w:val="004C498A"/>
    <w:rsid w:val="004C641A"/>
    <w:rsid w:val="004C6F6F"/>
    <w:rsid w:val="004C77A0"/>
    <w:rsid w:val="004D0158"/>
    <w:rsid w:val="004D1AA9"/>
    <w:rsid w:val="004D2ABE"/>
    <w:rsid w:val="004D2B3F"/>
    <w:rsid w:val="004D2BEB"/>
    <w:rsid w:val="004D59FD"/>
    <w:rsid w:val="004D6586"/>
    <w:rsid w:val="004E2133"/>
    <w:rsid w:val="004E224D"/>
    <w:rsid w:val="004E27C1"/>
    <w:rsid w:val="004E319E"/>
    <w:rsid w:val="004E38D3"/>
    <w:rsid w:val="004E4BD6"/>
    <w:rsid w:val="004E74CA"/>
    <w:rsid w:val="004F0613"/>
    <w:rsid w:val="004F27FD"/>
    <w:rsid w:val="004F32DC"/>
    <w:rsid w:val="004F4651"/>
    <w:rsid w:val="004F4DF9"/>
    <w:rsid w:val="004F5EE3"/>
    <w:rsid w:val="004F6947"/>
    <w:rsid w:val="004F6E0C"/>
    <w:rsid w:val="0050156F"/>
    <w:rsid w:val="00501F43"/>
    <w:rsid w:val="0050378B"/>
    <w:rsid w:val="00506247"/>
    <w:rsid w:val="005067FA"/>
    <w:rsid w:val="0051180E"/>
    <w:rsid w:val="00513BB2"/>
    <w:rsid w:val="005152BC"/>
    <w:rsid w:val="00515CF7"/>
    <w:rsid w:val="005177F7"/>
    <w:rsid w:val="00520866"/>
    <w:rsid w:val="005211A3"/>
    <w:rsid w:val="00522DAD"/>
    <w:rsid w:val="005236F3"/>
    <w:rsid w:val="0052440B"/>
    <w:rsid w:val="00524B94"/>
    <w:rsid w:val="00524C01"/>
    <w:rsid w:val="005274A3"/>
    <w:rsid w:val="005310C6"/>
    <w:rsid w:val="00533F6D"/>
    <w:rsid w:val="0053462C"/>
    <w:rsid w:val="00535645"/>
    <w:rsid w:val="00535737"/>
    <w:rsid w:val="00536244"/>
    <w:rsid w:val="00536279"/>
    <w:rsid w:val="0053684B"/>
    <w:rsid w:val="00536E88"/>
    <w:rsid w:val="0053775B"/>
    <w:rsid w:val="0054028B"/>
    <w:rsid w:val="00542A29"/>
    <w:rsid w:val="00543034"/>
    <w:rsid w:val="0054322F"/>
    <w:rsid w:val="005450DA"/>
    <w:rsid w:val="00546030"/>
    <w:rsid w:val="00546087"/>
    <w:rsid w:val="00546672"/>
    <w:rsid w:val="00547954"/>
    <w:rsid w:val="0055050E"/>
    <w:rsid w:val="00550D48"/>
    <w:rsid w:val="00552003"/>
    <w:rsid w:val="0055578E"/>
    <w:rsid w:val="00556BA0"/>
    <w:rsid w:val="00557003"/>
    <w:rsid w:val="00561703"/>
    <w:rsid w:val="005624FE"/>
    <w:rsid w:val="00562D25"/>
    <w:rsid w:val="005640D1"/>
    <w:rsid w:val="00565A8E"/>
    <w:rsid w:val="0056661C"/>
    <w:rsid w:val="005678C2"/>
    <w:rsid w:val="0057088D"/>
    <w:rsid w:val="00570CD5"/>
    <w:rsid w:val="0057102E"/>
    <w:rsid w:val="0057121D"/>
    <w:rsid w:val="005715B8"/>
    <w:rsid w:val="00571A91"/>
    <w:rsid w:val="0057267A"/>
    <w:rsid w:val="0057412A"/>
    <w:rsid w:val="00574267"/>
    <w:rsid w:val="0057707E"/>
    <w:rsid w:val="005771A2"/>
    <w:rsid w:val="00577CF7"/>
    <w:rsid w:val="00580044"/>
    <w:rsid w:val="005808DC"/>
    <w:rsid w:val="00580F8C"/>
    <w:rsid w:val="00586316"/>
    <w:rsid w:val="00587B54"/>
    <w:rsid w:val="00590100"/>
    <w:rsid w:val="005927A1"/>
    <w:rsid w:val="005928DD"/>
    <w:rsid w:val="005953C1"/>
    <w:rsid w:val="00597BC6"/>
    <w:rsid w:val="005A02C2"/>
    <w:rsid w:val="005A0643"/>
    <w:rsid w:val="005A42CE"/>
    <w:rsid w:val="005A5C89"/>
    <w:rsid w:val="005A7C17"/>
    <w:rsid w:val="005B1933"/>
    <w:rsid w:val="005B1B5B"/>
    <w:rsid w:val="005B2020"/>
    <w:rsid w:val="005B260E"/>
    <w:rsid w:val="005B4798"/>
    <w:rsid w:val="005B4A44"/>
    <w:rsid w:val="005B5F51"/>
    <w:rsid w:val="005B654F"/>
    <w:rsid w:val="005C0857"/>
    <w:rsid w:val="005C1E01"/>
    <w:rsid w:val="005C2923"/>
    <w:rsid w:val="005C2DFE"/>
    <w:rsid w:val="005C3662"/>
    <w:rsid w:val="005C3A0E"/>
    <w:rsid w:val="005C40C8"/>
    <w:rsid w:val="005C42FA"/>
    <w:rsid w:val="005C433E"/>
    <w:rsid w:val="005C5989"/>
    <w:rsid w:val="005C64E6"/>
    <w:rsid w:val="005C6589"/>
    <w:rsid w:val="005C6B38"/>
    <w:rsid w:val="005D0198"/>
    <w:rsid w:val="005D2196"/>
    <w:rsid w:val="005D243B"/>
    <w:rsid w:val="005D41F1"/>
    <w:rsid w:val="005D4438"/>
    <w:rsid w:val="005D541D"/>
    <w:rsid w:val="005D648F"/>
    <w:rsid w:val="005D6EE4"/>
    <w:rsid w:val="005D7006"/>
    <w:rsid w:val="005D7EE6"/>
    <w:rsid w:val="005E0996"/>
    <w:rsid w:val="005E19C2"/>
    <w:rsid w:val="005E2DCA"/>
    <w:rsid w:val="005E31D3"/>
    <w:rsid w:val="005E4A63"/>
    <w:rsid w:val="005E5B60"/>
    <w:rsid w:val="005F0223"/>
    <w:rsid w:val="005F069B"/>
    <w:rsid w:val="005F1968"/>
    <w:rsid w:val="005F2024"/>
    <w:rsid w:val="005F3ACF"/>
    <w:rsid w:val="005F5364"/>
    <w:rsid w:val="005F5AB9"/>
    <w:rsid w:val="005F7E22"/>
    <w:rsid w:val="0060100C"/>
    <w:rsid w:val="006011FF"/>
    <w:rsid w:val="00601472"/>
    <w:rsid w:val="00601900"/>
    <w:rsid w:val="0060205F"/>
    <w:rsid w:val="006022D4"/>
    <w:rsid w:val="00605AEB"/>
    <w:rsid w:val="006079CA"/>
    <w:rsid w:val="006102B6"/>
    <w:rsid w:val="0061043D"/>
    <w:rsid w:val="00611676"/>
    <w:rsid w:val="0061295B"/>
    <w:rsid w:val="00612A20"/>
    <w:rsid w:val="006136CC"/>
    <w:rsid w:val="006136FC"/>
    <w:rsid w:val="00614FB3"/>
    <w:rsid w:val="006164E3"/>
    <w:rsid w:val="006173A7"/>
    <w:rsid w:val="006174B9"/>
    <w:rsid w:val="00617B02"/>
    <w:rsid w:val="00620141"/>
    <w:rsid w:val="006202FB"/>
    <w:rsid w:val="00621D7B"/>
    <w:rsid w:val="00622C12"/>
    <w:rsid w:val="006230A5"/>
    <w:rsid w:val="00623904"/>
    <w:rsid w:val="006248A8"/>
    <w:rsid w:val="00624E4E"/>
    <w:rsid w:val="00625394"/>
    <w:rsid w:val="0062642F"/>
    <w:rsid w:val="00627157"/>
    <w:rsid w:val="006277C1"/>
    <w:rsid w:val="00630041"/>
    <w:rsid w:val="006315A3"/>
    <w:rsid w:val="006318A5"/>
    <w:rsid w:val="00631E7C"/>
    <w:rsid w:val="00632214"/>
    <w:rsid w:val="00632673"/>
    <w:rsid w:val="00632720"/>
    <w:rsid w:val="00634AF3"/>
    <w:rsid w:val="00635F37"/>
    <w:rsid w:val="0063647C"/>
    <w:rsid w:val="00636B91"/>
    <w:rsid w:val="006414FA"/>
    <w:rsid w:val="00641E5D"/>
    <w:rsid w:val="00644E63"/>
    <w:rsid w:val="006455BB"/>
    <w:rsid w:val="00646BD8"/>
    <w:rsid w:val="00646E0F"/>
    <w:rsid w:val="00647194"/>
    <w:rsid w:val="00647C47"/>
    <w:rsid w:val="00650982"/>
    <w:rsid w:val="00650F40"/>
    <w:rsid w:val="00652A98"/>
    <w:rsid w:val="00652ECE"/>
    <w:rsid w:val="00654BF1"/>
    <w:rsid w:val="00657A63"/>
    <w:rsid w:val="00661E20"/>
    <w:rsid w:val="006626EC"/>
    <w:rsid w:val="00662C7B"/>
    <w:rsid w:val="00663827"/>
    <w:rsid w:val="0066439F"/>
    <w:rsid w:val="006643FB"/>
    <w:rsid w:val="00664784"/>
    <w:rsid w:val="00665017"/>
    <w:rsid w:val="006658AC"/>
    <w:rsid w:val="00670192"/>
    <w:rsid w:val="00670527"/>
    <w:rsid w:val="0067177B"/>
    <w:rsid w:val="00671B95"/>
    <w:rsid w:val="0067297B"/>
    <w:rsid w:val="00672C5F"/>
    <w:rsid w:val="00675CB4"/>
    <w:rsid w:val="00676951"/>
    <w:rsid w:val="0068244D"/>
    <w:rsid w:val="00682958"/>
    <w:rsid w:val="00684354"/>
    <w:rsid w:val="0068461B"/>
    <w:rsid w:val="00684D0E"/>
    <w:rsid w:val="00685188"/>
    <w:rsid w:val="006879B4"/>
    <w:rsid w:val="00687A15"/>
    <w:rsid w:val="00691247"/>
    <w:rsid w:val="006918AE"/>
    <w:rsid w:val="0069204A"/>
    <w:rsid w:val="006924A4"/>
    <w:rsid w:val="0069278B"/>
    <w:rsid w:val="00693A89"/>
    <w:rsid w:val="00693EEF"/>
    <w:rsid w:val="006A0B7A"/>
    <w:rsid w:val="006A6977"/>
    <w:rsid w:val="006A6E7C"/>
    <w:rsid w:val="006A7710"/>
    <w:rsid w:val="006A78BB"/>
    <w:rsid w:val="006A79AD"/>
    <w:rsid w:val="006B1E02"/>
    <w:rsid w:val="006B2350"/>
    <w:rsid w:val="006B2650"/>
    <w:rsid w:val="006B28D4"/>
    <w:rsid w:val="006B2B50"/>
    <w:rsid w:val="006B36B0"/>
    <w:rsid w:val="006B36DF"/>
    <w:rsid w:val="006B4229"/>
    <w:rsid w:val="006B4751"/>
    <w:rsid w:val="006B4EFC"/>
    <w:rsid w:val="006B756D"/>
    <w:rsid w:val="006B7AB1"/>
    <w:rsid w:val="006C0E74"/>
    <w:rsid w:val="006C1865"/>
    <w:rsid w:val="006C1E29"/>
    <w:rsid w:val="006C3F9E"/>
    <w:rsid w:val="006C4128"/>
    <w:rsid w:val="006C7A72"/>
    <w:rsid w:val="006D1E8B"/>
    <w:rsid w:val="006D1F63"/>
    <w:rsid w:val="006D3ED7"/>
    <w:rsid w:val="006D46FA"/>
    <w:rsid w:val="006D4C24"/>
    <w:rsid w:val="006D522E"/>
    <w:rsid w:val="006D72B6"/>
    <w:rsid w:val="006D7371"/>
    <w:rsid w:val="006E2D67"/>
    <w:rsid w:val="006E3E74"/>
    <w:rsid w:val="006E651C"/>
    <w:rsid w:val="006E6AD1"/>
    <w:rsid w:val="006F007B"/>
    <w:rsid w:val="006F00AD"/>
    <w:rsid w:val="006F0804"/>
    <w:rsid w:val="006F1655"/>
    <w:rsid w:val="006F3E88"/>
    <w:rsid w:val="006F3EA7"/>
    <w:rsid w:val="006F3F38"/>
    <w:rsid w:val="006F40BD"/>
    <w:rsid w:val="006F474F"/>
    <w:rsid w:val="006F585D"/>
    <w:rsid w:val="006F5CA4"/>
    <w:rsid w:val="006F7092"/>
    <w:rsid w:val="006F7FA1"/>
    <w:rsid w:val="0070287D"/>
    <w:rsid w:val="007035E8"/>
    <w:rsid w:val="00704383"/>
    <w:rsid w:val="00704677"/>
    <w:rsid w:val="007071E3"/>
    <w:rsid w:val="00711ED5"/>
    <w:rsid w:val="007138B2"/>
    <w:rsid w:val="00716003"/>
    <w:rsid w:val="00716E1C"/>
    <w:rsid w:val="00717147"/>
    <w:rsid w:val="007175ED"/>
    <w:rsid w:val="00720202"/>
    <w:rsid w:val="00720FB0"/>
    <w:rsid w:val="00721E6A"/>
    <w:rsid w:val="00722C86"/>
    <w:rsid w:val="00723E8E"/>
    <w:rsid w:val="007245F9"/>
    <w:rsid w:val="00724EFD"/>
    <w:rsid w:val="007264FD"/>
    <w:rsid w:val="00726DD7"/>
    <w:rsid w:val="00731201"/>
    <w:rsid w:val="0073183D"/>
    <w:rsid w:val="00732376"/>
    <w:rsid w:val="00733A16"/>
    <w:rsid w:val="007340AC"/>
    <w:rsid w:val="0073482E"/>
    <w:rsid w:val="007349F4"/>
    <w:rsid w:val="00736FF3"/>
    <w:rsid w:val="0073735A"/>
    <w:rsid w:val="007414DD"/>
    <w:rsid w:val="007419BC"/>
    <w:rsid w:val="007423FF"/>
    <w:rsid w:val="007430B4"/>
    <w:rsid w:val="00745F4A"/>
    <w:rsid w:val="007472A6"/>
    <w:rsid w:val="00747952"/>
    <w:rsid w:val="00747E64"/>
    <w:rsid w:val="00750E08"/>
    <w:rsid w:val="00750EBF"/>
    <w:rsid w:val="00752596"/>
    <w:rsid w:val="007527B2"/>
    <w:rsid w:val="0075318B"/>
    <w:rsid w:val="00754BE4"/>
    <w:rsid w:val="00755144"/>
    <w:rsid w:val="007559B6"/>
    <w:rsid w:val="00756A5B"/>
    <w:rsid w:val="007608C5"/>
    <w:rsid w:val="00762765"/>
    <w:rsid w:val="00763B4F"/>
    <w:rsid w:val="00766951"/>
    <w:rsid w:val="00766D21"/>
    <w:rsid w:val="007670EF"/>
    <w:rsid w:val="0076715E"/>
    <w:rsid w:val="00770F62"/>
    <w:rsid w:val="0077219E"/>
    <w:rsid w:val="00774CC2"/>
    <w:rsid w:val="0077504E"/>
    <w:rsid w:val="00775A02"/>
    <w:rsid w:val="00775BF2"/>
    <w:rsid w:val="00776BAD"/>
    <w:rsid w:val="00776C65"/>
    <w:rsid w:val="0077704E"/>
    <w:rsid w:val="007808C0"/>
    <w:rsid w:val="00780E15"/>
    <w:rsid w:val="007817BA"/>
    <w:rsid w:val="00781C3D"/>
    <w:rsid w:val="00784B0D"/>
    <w:rsid w:val="007853FF"/>
    <w:rsid w:val="0078547E"/>
    <w:rsid w:val="0078549A"/>
    <w:rsid w:val="007858B8"/>
    <w:rsid w:val="0078645D"/>
    <w:rsid w:val="00786A69"/>
    <w:rsid w:val="007877AC"/>
    <w:rsid w:val="00787DC7"/>
    <w:rsid w:val="00792437"/>
    <w:rsid w:val="00792D41"/>
    <w:rsid w:val="00792F8E"/>
    <w:rsid w:val="00793004"/>
    <w:rsid w:val="00794E59"/>
    <w:rsid w:val="00795F92"/>
    <w:rsid w:val="007A02F9"/>
    <w:rsid w:val="007A0FD7"/>
    <w:rsid w:val="007A303B"/>
    <w:rsid w:val="007A3F84"/>
    <w:rsid w:val="007A6DDD"/>
    <w:rsid w:val="007B0047"/>
    <w:rsid w:val="007B036E"/>
    <w:rsid w:val="007B2F0B"/>
    <w:rsid w:val="007B3A41"/>
    <w:rsid w:val="007B5714"/>
    <w:rsid w:val="007B5F65"/>
    <w:rsid w:val="007B75D6"/>
    <w:rsid w:val="007B7CEA"/>
    <w:rsid w:val="007C0B3D"/>
    <w:rsid w:val="007C1579"/>
    <w:rsid w:val="007C2109"/>
    <w:rsid w:val="007C2652"/>
    <w:rsid w:val="007C4785"/>
    <w:rsid w:val="007C4D34"/>
    <w:rsid w:val="007C51F4"/>
    <w:rsid w:val="007C62A9"/>
    <w:rsid w:val="007C6F8A"/>
    <w:rsid w:val="007C76F2"/>
    <w:rsid w:val="007C7FDF"/>
    <w:rsid w:val="007D0400"/>
    <w:rsid w:val="007D2ED3"/>
    <w:rsid w:val="007D399F"/>
    <w:rsid w:val="007D4456"/>
    <w:rsid w:val="007D508C"/>
    <w:rsid w:val="007D553D"/>
    <w:rsid w:val="007D5979"/>
    <w:rsid w:val="007D6773"/>
    <w:rsid w:val="007D6D02"/>
    <w:rsid w:val="007D7AC7"/>
    <w:rsid w:val="007E1FBB"/>
    <w:rsid w:val="007E341D"/>
    <w:rsid w:val="007E48CD"/>
    <w:rsid w:val="007E5AE9"/>
    <w:rsid w:val="007E5D87"/>
    <w:rsid w:val="007E6197"/>
    <w:rsid w:val="007F00EE"/>
    <w:rsid w:val="007F1F37"/>
    <w:rsid w:val="007F3462"/>
    <w:rsid w:val="007F4752"/>
    <w:rsid w:val="007F507D"/>
    <w:rsid w:val="007F5418"/>
    <w:rsid w:val="007F6B32"/>
    <w:rsid w:val="007F78DA"/>
    <w:rsid w:val="008014AC"/>
    <w:rsid w:val="00801C50"/>
    <w:rsid w:val="00804CF7"/>
    <w:rsid w:val="0080608F"/>
    <w:rsid w:val="00806B9A"/>
    <w:rsid w:val="008072B4"/>
    <w:rsid w:val="00814B31"/>
    <w:rsid w:val="00814B98"/>
    <w:rsid w:val="0081600C"/>
    <w:rsid w:val="0081639B"/>
    <w:rsid w:val="00816DEB"/>
    <w:rsid w:val="00817D0B"/>
    <w:rsid w:val="008217F4"/>
    <w:rsid w:val="00822C15"/>
    <w:rsid w:val="00823F36"/>
    <w:rsid w:val="008241DD"/>
    <w:rsid w:val="0082447B"/>
    <w:rsid w:val="008246CA"/>
    <w:rsid w:val="008267AA"/>
    <w:rsid w:val="00830BA9"/>
    <w:rsid w:val="00830FDB"/>
    <w:rsid w:val="008316BE"/>
    <w:rsid w:val="00834B41"/>
    <w:rsid w:val="00837349"/>
    <w:rsid w:val="0084037A"/>
    <w:rsid w:val="00840E2B"/>
    <w:rsid w:val="00842493"/>
    <w:rsid w:val="008424C1"/>
    <w:rsid w:val="00843479"/>
    <w:rsid w:val="00843979"/>
    <w:rsid w:val="0084423E"/>
    <w:rsid w:val="00845271"/>
    <w:rsid w:val="00845780"/>
    <w:rsid w:val="0085098C"/>
    <w:rsid w:val="0085146A"/>
    <w:rsid w:val="0085174F"/>
    <w:rsid w:val="00851F87"/>
    <w:rsid w:val="008528C4"/>
    <w:rsid w:val="00852FDA"/>
    <w:rsid w:val="00853ADC"/>
    <w:rsid w:val="008545AF"/>
    <w:rsid w:val="00854913"/>
    <w:rsid w:val="00855FAB"/>
    <w:rsid w:val="00857C11"/>
    <w:rsid w:val="008605F7"/>
    <w:rsid w:val="00861B9C"/>
    <w:rsid w:val="00861EC8"/>
    <w:rsid w:val="00861FCE"/>
    <w:rsid w:val="008620C4"/>
    <w:rsid w:val="00863377"/>
    <w:rsid w:val="0086464B"/>
    <w:rsid w:val="0086543D"/>
    <w:rsid w:val="00865ACD"/>
    <w:rsid w:val="00866614"/>
    <w:rsid w:val="00866D1E"/>
    <w:rsid w:val="0086738E"/>
    <w:rsid w:val="00867833"/>
    <w:rsid w:val="0086798C"/>
    <w:rsid w:val="00870509"/>
    <w:rsid w:val="00870C02"/>
    <w:rsid w:val="0087189E"/>
    <w:rsid w:val="00872753"/>
    <w:rsid w:val="0087311F"/>
    <w:rsid w:val="00874D65"/>
    <w:rsid w:val="00875135"/>
    <w:rsid w:val="00876B9E"/>
    <w:rsid w:val="00881652"/>
    <w:rsid w:val="00882800"/>
    <w:rsid w:val="00882DAE"/>
    <w:rsid w:val="0088383D"/>
    <w:rsid w:val="00884FBA"/>
    <w:rsid w:val="0088639C"/>
    <w:rsid w:val="008870A2"/>
    <w:rsid w:val="0088755F"/>
    <w:rsid w:val="008900E6"/>
    <w:rsid w:val="008911D8"/>
    <w:rsid w:val="0089123C"/>
    <w:rsid w:val="008933A6"/>
    <w:rsid w:val="00893B73"/>
    <w:rsid w:val="00893C39"/>
    <w:rsid w:val="00895249"/>
    <w:rsid w:val="0089675A"/>
    <w:rsid w:val="008967B0"/>
    <w:rsid w:val="0089736B"/>
    <w:rsid w:val="00897C7E"/>
    <w:rsid w:val="008A0835"/>
    <w:rsid w:val="008A1A54"/>
    <w:rsid w:val="008A2331"/>
    <w:rsid w:val="008A2E27"/>
    <w:rsid w:val="008A31B2"/>
    <w:rsid w:val="008A3C54"/>
    <w:rsid w:val="008A3E78"/>
    <w:rsid w:val="008A40ED"/>
    <w:rsid w:val="008A5BE3"/>
    <w:rsid w:val="008A6083"/>
    <w:rsid w:val="008A6EFC"/>
    <w:rsid w:val="008A73DA"/>
    <w:rsid w:val="008A7912"/>
    <w:rsid w:val="008A7B86"/>
    <w:rsid w:val="008A7DDA"/>
    <w:rsid w:val="008B0650"/>
    <w:rsid w:val="008B0E90"/>
    <w:rsid w:val="008B16A4"/>
    <w:rsid w:val="008B3006"/>
    <w:rsid w:val="008B47F8"/>
    <w:rsid w:val="008B5149"/>
    <w:rsid w:val="008B6046"/>
    <w:rsid w:val="008B62B9"/>
    <w:rsid w:val="008B66C1"/>
    <w:rsid w:val="008C084D"/>
    <w:rsid w:val="008C091B"/>
    <w:rsid w:val="008C1324"/>
    <w:rsid w:val="008C1822"/>
    <w:rsid w:val="008C18B3"/>
    <w:rsid w:val="008C2729"/>
    <w:rsid w:val="008C2ECC"/>
    <w:rsid w:val="008C30CE"/>
    <w:rsid w:val="008C35C1"/>
    <w:rsid w:val="008C48EE"/>
    <w:rsid w:val="008C49E4"/>
    <w:rsid w:val="008C6199"/>
    <w:rsid w:val="008C6BB9"/>
    <w:rsid w:val="008D2140"/>
    <w:rsid w:val="008D3C11"/>
    <w:rsid w:val="008D552F"/>
    <w:rsid w:val="008D7559"/>
    <w:rsid w:val="008D7705"/>
    <w:rsid w:val="008E2C76"/>
    <w:rsid w:val="008E2F0A"/>
    <w:rsid w:val="008E3CBA"/>
    <w:rsid w:val="008E417C"/>
    <w:rsid w:val="008E689D"/>
    <w:rsid w:val="008E72FC"/>
    <w:rsid w:val="008F22A0"/>
    <w:rsid w:val="008F2F4F"/>
    <w:rsid w:val="008F4792"/>
    <w:rsid w:val="008F4AF9"/>
    <w:rsid w:val="008F5339"/>
    <w:rsid w:val="008F6464"/>
    <w:rsid w:val="00900BA5"/>
    <w:rsid w:val="00900C56"/>
    <w:rsid w:val="0090395A"/>
    <w:rsid w:val="00903EA8"/>
    <w:rsid w:val="00905123"/>
    <w:rsid w:val="00906F18"/>
    <w:rsid w:val="00906FD0"/>
    <w:rsid w:val="00907F29"/>
    <w:rsid w:val="009107CD"/>
    <w:rsid w:val="00911196"/>
    <w:rsid w:val="00912953"/>
    <w:rsid w:val="009135F7"/>
    <w:rsid w:val="00914157"/>
    <w:rsid w:val="009143FF"/>
    <w:rsid w:val="00914BF0"/>
    <w:rsid w:val="0091543D"/>
    <w:rsid w:val="0091586E"/>
    <w:rsid w:val="00916AAF"/>
    <w:rsid w:val="0091713C"/>
    <w:rsid w:val="00917F0C"/>
    <w:rsid w:val="00917F20"/>
    <w:rsid w:val="009208CE"/>
    <w:rsid w:val="00922334"/>
    <w:rsid w:val="00922672"/>
    <w:rsid w:val="009230F6"/>
    <w:rsid w:val="00925B89"/>
    <w:rsid w:val="00926A70"/>
    <w:rsid w:val="0092713B"/>
    <w:rsid w:val="00927828"/>
    <w:rsid w:val="0093044A"/>
    <w:rsid w:val="009304AE"/>
    <w:rsid w:val="0093067F"/>
    <w:rsid w:val="0093079E"/>
    <w:rsid w:val="00933954"/>
    <w:rsid w:val="00933AA2"/>
    <w:rsid w:val="00933C80"/>
    <w:rsid w:val="00935496"/>
    <w:rsid w:val="009365E1"/>
    <w:rsid w:val="009379DC"/>
    <w:rsid w:val="0094129B"/>
    <w:rsid w:val="00942B12"/>
    <w:rsid w:val="00942D1C"/>
    <w:rsid w:val="00944572"/>
    <w:rsid w:val="00944820"/>
    <w:rsid w:val="00946048"/>
    <w:rsid w:val="00947616"/>
    <w:rsid w:val="00950280"/>
    <w:rsid w:val="00950431"/>
    <w:rsid w:val="009508F4"/>
    <w:rsid w:val="0095135D"/>
    <w:rsid w:val="00951414"/>
    <w:rsid w:val="00951AC9"/>
    <w:rsid w:val="009525CD"/>
    <w:rsid w:val="00952CFD"/>
    <w:rsid w:val="00953D15"/>
    <w:rsid w:val="00954C9F"/>
    <w:rsid w:val="00955F9C"/>
    <w:rsid w:val="009565D9"/>
    <w:rsid w:val="00956663"/>
    <w:rsid w:val="00960324"/>
    <w:rsid w:val="00960A86"/>
    <w:rsid w:val="00960FA8"/>
    <w:rsid w:val="00961289"/>
    <w:rsid w:val="009629DE"/>
    <w:rsid w:val="00965A8B"/>
    <w:rsid w:val="0096731C"/>
    <w:rsid w:val="0097291B"/>
    <w:rsid w:val="00972ED8"/>
    <w:rsid w:val="00973A05"/>
    <w:rsid w:val="00974C0A"/>
    <w:rsid w:val="009766F0"/>
    <w:rsid w:val="0097670B"/>
    <w:rsid w:val="009772B3"/>
    <w:rsid w:val="00977BD1"/>
    <w:rsid w:val="00977D98"/>
    <w:rsid w:val="00980186"/>
    <w:rsid w:val="00980685"/>
    <w:rsid w:val="00980F41"/>
    <w:rsid w:val="00981C8E"/>
    <w:rsid w:val="009821AA"/>
    <w:rsid w:val="00983141"/>
    <w:rsid w:val="00983AE9"/>
    <w:rsid w:val="009852EB"/>
    <w:rsid w:val="0098563F"/>
    <w:rsid w:val="00985A92"/>
    <w:rsid w:val="00987F11"/>
    <w:rsid w:val="00987F55"/>
    <w:rsid w:val="00990923"/>
    <w:rsid w:val="009911D5"/>
    <w:rsid w:val="00995CE8"/>
    <w:rsid w:val="00996D04"/>
    <w:rsid w:val="009A0651"/>
    <w:rsid w:val="009A0D5A"/>
    <w:rsid w:val="009A23A0"/>
    <w:rsid w:val="009A2C81"/>
    <w:rsid w:val="009A2D84"/>
    <w:rsid w:val="009A367F"/>
    <w:rsid w:val="009A4669"/>
    <w:rsid w:val="009A500A"/>
    <w:rsid w:val="009A52C8"/>
    <w:rsid w:val="009A614D"/>
    <w:rsid w:val="009A64DE"/>
    <w:rsid w:val="009A79ED"/>
    <w:rsid w:val="009B027D"/>
    <w:rsid w:val="009B095C"/>
    <w:rsid w:val="009B2334"/>
    <w:rsid w:val="009B3474"/>
    <w:rsid w:val="009B35C5"/>
    <w:rsid w:val="009B5C40"/>
    <w:rsid w:val="009B5E05"/>
    <w:rsid w:val="009B62C7"/>
    <w:rsid w:val="009B63E9"/>
    <w:rsid w:val="009C0891"/>
    <w:rsid w:val="009C25E6"/>
    <w:rsid w:val="009C3247"/>
    <w:rsid w:val="009C3BD1"/>
    <w:rsid w:val="009C4D5C"/>
    <w:rsid w:val="009C67F3"/>
    <w:rsid w:val="009C69BD"/>
    <w:rsid w:val="009D1566"/>
    <w:rsid w:val="009D3F2B"/>
    <w:rsid w:val="009D6592"/>
    <w:rsid w:val="009D7CFF"/>
    <w:rsid w:val="009E14F0"/>
    <w:rsid w:val="009E20AD"/>
    <w:rsid w:val="009E2604"/>
    <w:rsid w:val="009E40D5"/>
    <w:rsid w:val="009E46FE"/>
    <w:rsid w:val="009F030E"/>
    <w:rsid w:val="009F0E89"/>
    <w:rsid w:val="009F4285"/>
    <w:rsid w:val="009F5247"/>
    <w:rsid w:val="009F5E4F"/>
    <w:rsid w:val="00A015D0"/>
    <w:rsid w:val="00A02B6A"/>
    <w:rsid w:val="00A045BA"/>
    <w:rsid w:val="00A04648"/>
    <w:rsid w:val="00A054EC"/>
    <w:rsid w:val="00A06875"/>
    <w:rsid w:val="00A14DD5"/>
    <w:rsid w:val="00A154FC"/>
    <w:rsid w:val="00A15914"/>
    <w:rsid w:val="00A15D84"/>
    <w:rsid w:val="00A15E6B"/>
    <w:rsid w:val="00A15F6B"/>
    <w:rsid w:val="00A164AF"/>
    <w:rsid w:val="00A170A5"/>
    <w:rsid w:val="00A17EE4"/>
    <w:rsid w:val="00A20A85"/>
    <w:rsid w:val="00A22B46"/>
    <w:rsid w:val="00A22D21"/>
    <w:rsid w:val="00A23950"/>
    <w:rsid w:val="00A245EE"/>
    <w:rsid w:val="00A258F5"/>
    <w:rsid w:val="00A25908"/>
    <w:rsid w:val="00A25F16"/>
    <w:rsid w:val="00A2717D"/>
    <w:rsid w:val="00A30EF7"/>
    <w:rsid w:val="00A3336F"/>
    <w:rsid w:val="00A3373D"/>
    <w:rsid w:val="00A34449"/>
    <w:rsid w:val="00A34F5D"/>
    <w:rsid w:val="00A35861"/>
    <w:rsid w:val="00A41339"/>
    <w:rsid w:val="00A41359"/>
    <w:rsid w:val="00A44719"/>
    <w:rsid w:val="00A4567F"/>
    <w:rsid w:val="00A456C9"/>
    <w:rsid w:val="00A45740"/>
    <w:rsid w:val="00A4644F"/>
    <w:rsid w:val="00A46559"/>
    <w:rsid w:val="00A46CC4"/>
    <w:rsid w:val="00A47400"/>
    <w:rsid w:val="00A50502"/>
    <w:rsid w:val="00A50FCE"/>
    <w:rsid w:val="00A5174F"/>
    <w:rsid w:val="00A51C18"/>
    <w:rsid w:val="00A51D54"/>
    <w:rsid w:val="00A52EF8"/>
    <w:rsid w:val="00A52FA5"/>
    <w:rsid w:val="00A54243"/>
    <w:rsid w:val="00A5682A"/>
    <w:rsid w:val="00A57F78"/>
    <w:rsid w:val="00A6169C"/>
    <w:rsid w:val="00A6233D"/>
    <w:rsid w:val="00A626A7"/>
    <w:rsid w:val="00A6548F"/>
    <w:rsid w:val="00A659EF"/>
    <w:rsid w:val="00A66446"/>
    <w:rsid w:val="00A66505"/>
    <w:rsid w:val="00A67101"/>
    <w:rsid w:val="00A6748A"/>
    <w:rsid w:val="00A6787B"/>
    <w:rsid w:val="00A70CD6"/>
    <w:rsid w:val="00A711AD"/>
    <w:rsid w:val="00A7128D"/>
    <w:rsid w:val="00A74201"/>
    <w:rsid w:val="00A7542D"/>
    <w:rsid w:val="00A76372"/>
    <w:rsid w:val="00A76E70"/>
    <w:rsid w:val="00A80A89"/>
    <w:rsid w:val="00A82E16"/>
    <w:rsid w:val="00A8401E"/>
    <w:rsid w:val="00A848FD"/>
    <w:rsid w:val="00A87280"/>
    <w:rsid w:val="00A87D35"/>
    <w:rsid w:val="00A87D8E"/>
    <w:rsid w:val="00A90095"/>
    <w:rsid w:val="00A90B68"/>
    <w:rsid w:val="00A9262F"/>
    <w:rsid w:val="00A92F35"/>
    <w:rsid w:val="00A93188"/>
    <w:rsid w:val="00A957F3"/>
    <w:rsid w:val="00A95803"/>
    <w:rsid w:val="00A971CF"/>
    <w:rsid w:val="00A9748B"/>
    <w:rsid w:val="00AA0953"/>
    <w:rsid w:val="00AA098F"/>
    <w:rsid w:val="00AA1ABA"/>
    <w:rsid w:val="00AA1DA5"/>
    <w:rsid w:val="00AA26A7"/>
    <w:rsid w:val="00AA2CD0"/>
    <w:rsid w:val="00AA30D5"/>
    <w:rsid w:val="00AA4193"/>
    <w:rsid w:val="00AA4792"/>
    <w:rsid w:val="00AA5DA2"/>
    <w:rsid w:val="00AA60A2"/>
    <w:rsid w:val="00AA62B4"/>
    <w:rsid w:val="00AA6338"/>
    <w:rsid w:val="00AB08A8"/>
    <w:rsid w:val="00AB1861"/>
    <w:rsid w:val="00AB2988"/>
    <w:rsid w:val="00AB3CE9"/>
    <w:rsid w:val="00AB4826"/>
    <w:rsid w:val="00AB4AC7"/>
    <w:rsid w:val="00AB69A9"/>
    <w:rsid w:val="00AC0134"/>
    <w:rsid w:val="00AC1873"/>
    <w:rsid w:val="00AC2759"/>
    <w:rsid w:val="00AC34BB"/>
    <w:rsid w:val="00AC3A85"/>
    <w:rsid w:val="00AC531E"/>
    <w:rsid w:val="00AC6229"/>
    <w:rsid w:val="00AC702C"/>
    <w:rsid w:val="00AC7BD6"/>
    <w:rsid w:val="00AD0470"/>
    <w:rsid w:val="00AD04ED"/>
    <w:rsid w:val="00AD20CC"/>
    <w:rsid w:val="00AD325B"/>
    <w:rsid w:val="00AD4154"/>
    <w:rsid w:val="00AD6549"/>
    <w:rsid w:val="00AE0082"/>
    <w:rsid w:val="00AE0C79"/>
    <w:rsid w:val="00AE0DAB"/>
    <w:rsid w:val="00AE1462"/>
    <w:rsid w:val="00AE2579"/>
    <w:rsid w:val="00AE3119"/>
    <w:rsid w:val="00AE48B1"/>
    <w:rsid w:val="00AE57B3"/>
    <w:rsid w:val="00AE68FA"/>
    <w:rsid w:val="00AF093A"/>
    <w:rsid w:val="00AF1179"/>
    <w:rsid w:val="00AF1AE7"/>
    <w:rsid w:val="00AF1F85"/>
    <w:rsid w:val="00AF22D8"/>
    <w:rsid w:val="00AF2865"/>
    <w:rsid w:val="00AF339A"/>
    <w:rsid w:val="00AF3AFD"/>
    <w:rsid w:val="00AF5988"/>
    <w:rsid w:val="00B00749"/>
    <w:rsid w:val="00B00861"/>
    <w:rsid w:val="00B01A74"/>
    <w:rsid w:val="00B01A7B"/>
    <w:rsid w:val="00B027F0"/>
    <w:rsid w:val="00B03EB8"/>
    <w:rsid w:val="00B0575E"/>
    <w:rsid w:val="00B05B81"/>
    <w:rsid w:val="00B05F5A"/>
    <w:rsid w:val="00B10478"/>
    <w:rsid w:val="00B119F1"/>
    <w:rsid w:val="00B12327"/>
    <w:rsid w:val="00B1325E"/>
    <w:rsid w:val="00B14381"/>
    <w:rsid w:val="00B14915"/>
    <w:rsid w:val="00B1528D"/>
    <w:rsid w:val="00B155E3"/>
    <w:rsid w:val="00B200E4"/>
    <w:rsid w:val="00B2068B"/>
    <w:rsid w:val="00B22514"/>
    <w:rsid w:val="00B240C1"/>
    <w:rsid w:val="00B30728"/>
    <w:rsid w:val="00B313B4"/>
    <w:rsid w:val="00B32108"/>
    <w:rsid w:val="00B341D9"/>
    <w:rsid w:val="00B34459"/>
    <w:rsid w:val="00B34860"/>
    <w:rsid w:val="00B34F3C"/>
    <w:rsid w:val="00B371A3"/>
    <w:rsid w:val="00B375D9"/>
    <w:rsid w:val="00B40DF0"/>
    <w:rsid w:val="00B41C4D"/>
    <w:rsid w:val="00B43F77"/>
    <w:rsid w:val="00B44BAA"/>
    <w:rsid w:val="00B4522F"/>
    <w:rsid w:val="00B45863"/>
    <w:rsid w:val="00B4612B"/>
    <w:rsid w:val="00B46478"/>
    <w:rsid w:val="00B50A63"/>
    <w:rsid w:val="00B50F35"/>
    <w:rsid w:val="00B51B75"/>
    <w:rsid w:val="00B52306"/>
    <w:rsid w:val="00B528ED"/>
    <w:rsid w:val="00B534AC"/>
    <w:rsid w:val="00B53DEE"/>
    <w:rsid w:val="00B55246"/>
    <w:rsid w:val="00B552C9"/>
    <w:rsid w:val="00B57DDB"/>
    <w:rsid w:val="00B60318"/>
    <w:rsid w:val="00B60A5A"/>
    <w:rsid w:val="00B60D31"/>
    <w:rsid w:val="00B61352"/>
    <w:rsid w:val="00B61C26"/>
    <w:rsid w:val="00B62735"/>
    <w:rsid w:val="00B66843"/>
    <w:rsid w:val="00B7112E"/>
    <w:rsid w:val="00B740F3"/>
    <w:rsid w:val="00B77D84"/>
    <w:rsid w:val="00B77FDC"/>
    <w:rsid w:val="00B80445"/>
    <w:rsid w:val="00B813D8"/>
    <w:rsid w:val="00B82465"/>
    <w:rsid w:val="00B830F2"/>
    <w:rsid w:val="00B831DC"/>
    <w:rsid w:val="00B84139"/>
    <w:rsid w:val="00B8505C"/>
    <w:rsid w:val="00B85599"/>
    <w:rsid w:val="00B87455"/>
    <w:rsid w:val="00B87CCE"/>
    <w:rsid w:val="00B935EC"/>
    <w:rsid w:val="00B945DB"/>
    <w:rsid w:val="00B94DDE"/>
    <w:rsid w:val="00B97735"/>
    <w:rsid w:val="00BA0A45"/>
    <w:rsid w:val="00BA1852"/>
    <w:rsid w:val="00BA2E5C"/>
    <w:rsid w:val="00BA3BAE"/>
    <w:rsid w:val="00BA4215"/>
    <w:rsid w:val="00BA4502"/>
    <w:rsid w:val="00BA46C4"/>
    <w:rsid w:val="00BA4DB2"/>
    <w:rsid w:val="00BA6639"/>
    <w:rsid w:val="00BB314C"/>
    <w:rsid w:val="00BB3462"/>
    <w:rsid w:val="00BB366E"/>
    <w:rsid w:val="00BB4A40"/>
    <w:rsid w:val="00BC1C08"/>
    <w:rsid w:val="00BC6165"/>
    <w:rsid w:val="00BC72D4"/>
    <w:rsid w:val="00BD032D"/>
    <w:rsid w:val="00BD1648"/>
    <w:rsid w:val="00BD3C40"/>
    <w:rsid w:val="00BD3EAB"/>
    <w:rsid w:val="00BD444E"/>
    <w:rsid w:val="00BD47AC"/>
    <w:rsid w:val="00BD54DE"/>
    <w:rsid w:val="00BD56D4"/>
    <w:rsid w:val="00BD5829"/>
    <w:rsid w:val="00BD72CD"/>
    <w:rsid w:val="00BD7768"/>
    <w:rsid w:val="00BE073C"/>
    <w:rsid w:val="00BE117A"/>
    <w:rsid w:val="00BE1356"/>
    <w:rsid w:val="00BE1C15"/>
    <w:rsid w:val="00BE1D2B"/>
    <w:rsid w:val="00BE2A9C"/>
    <w:rsid w:val="00BE4BFF"/>
    <w:rsid w:val="00BE7449"/>
    <w:rsid w:val="00BF435E"/>
    <w:rsid w:val="00BF5BD7"/>
    <w:rsid w:val="00BF70AA"/>
    <w:rsid w:val="00C01114"/>
    <w:rsid w:val="00C012EA"/>
    <w:rsid w:val="00C02518"/>
    <w:rsid w:val="00C0262F"/>
    <w:rsid w:val="00C07CD4"/>
    <w:rsid w:val="00C1146F"/>
    <w:rsid w:val="00C11F2D"/>
    <w:rsid w:val="00C120BD"/>
    <w:rsid w:val="00C137F2"/>
    <w:rsid w:val="00C15B93"/>
    <w:rsid w:val="00C204D4"/>
    <w:rsid w:val="00C20ED8"/>
    <w:rsid w:val="00C238E2"/>
    <w:rsid w:val="00C23C47"/>
    <w:rsid w:val="00C31E02"/>
    <w:rsid w:val="00C32E73"/>
    <w:rsid w:val="00C36615"/>
    <w:rsid w:val="00C3686E"/>
    <w:rsid w:val="00C36EA3"/>
    <w:rsid w:val="00C371D4"/>
    <w:rsid w:val="00C37E8E"/>
    <w:rsid w:val="00C4250D"/>
    <w:rsid w:val="00C4252D"/>
    <w:rsid w:val="00C45FAF"/>
    <w:rsid w:val="00C46142"/>
    <w:rsid w:val="00C475FB"/>
    <w:rsid w:val="00C50185"/>
    <w:rsid w:val="00C508E0"/>
    <w:rsid w:val="00C51795"/>
    <w:rsid w:val="00C541EB"/>
    <w:rsid w:val="00C547FC"/>
    <w:rsid w:val="00C54917"/>
    <w:rsid w:val="00C55C1C"/>
    <w:rsid w:val="00C5601E"/>
    <w:rsid w:val="00C57E05"/>
    <w:rsid w:val="00C57E7C"/>
    <w:rsid w:val="00C6033A"/>
    <w:rsid w:val="00C604AC"/>
    <w:rsid w:val="00C612E7"/>
    <w:rsid w:val="00C61495"/>
    <w:rsid w:val="00C62DB2"/>
    <w:rsid w:val="00C6343E"/>
    <w:rsid w:val="00C659C2"/>
    <w:rsid w:val="00C67F61"/>
    <w:rsid w:val="00C73723"/>
    <w:rsid w:val="00C73CBD"/>
    <w:rsid w:val="00C75422"/>
    <w:rsid w:val="00C765A3"/>
    <w:rsid w:val="00C76A42"/>
    <w:rsid w:val="00C807BA"/>
    <w:rsid w:val="00C81840"/>
    <w:rsid w:val="00C81DC7"/>
    <w:rsid w:val="00C8288E"/>
    <w:rsid w:val="00C839F5"/>
    <w:rsid w:val="00C83F8C"/>
    <w:rsid w:val="00C847E2"/>
    <w:rsid w:val="00C84810"/>
    <w:rsid w:val="00C90B18"/>
    <w:rsid w:val="00C91AF4"/>
    <w:rsid w:val="00C9401D"/>
    <w:rsid w:val="00C95781"/>
    <w:rsid w:val="00C964E4"/>
    <w:rsid w:val="00C97F31"/>
    <w:rsid w:val="00CA07A4"/>
    <w:rsid w:val="00CA11AA"/>
    <w:rsid w:val="00CA3487"/>
    <w:rsid w:val="00CA3B4C"/>
    <w:rsid w:val="00CA4357"/>
    <w:rsid w:val="00CA4C18"/>
    <w:rsid w:val="00CA4CFF"/>
    <w:rsid w:val="00CA4EAD"/>
    <w:rsid w:val="00CA7707"/>
    <w:rsid w:val="00CA789C"/>
    <w:rsid w:val="00CB181F"/>
    <w:rsid w:val="00CB1BE2"/>
    <w:rsid w:val="00CB1ED5"/>
    <w:rsid w:val="00CB2544"/>
    <w:rsid w:val="00CB40B5"/>
    <w:rsid w:val="00CB5D1D"/>
    <w:rsid w:val="00CB70AE"/>
    <w:rsid w:val="00CC00BE"/>
    <w:rsid w:val="00CC2EB7"/>
    <w:rsid w:val="00CC5689"/>
    <w:rsid w:val="00CC639B"/>
    <w:rsid w:val="00CC6697"/>
    <w:rsid w:val="00CC6BC4"/>
    <w:rsid w:val="00CC738D"/>
    <w:rsid w:val="00CC7A00"/>
    <w:rsid w:val="00CD111D"/>
    <w:rsid w:val="00CD153E"/>
    <w:rsid w:val="00CD16D6"/>
    <w:rsid w:val="00CD1939"/>
    <w:rsid w:val="00CD1A14"/>
    <w:rsid w:val="00CD4D8A"/>
    <w:rsid w:val="00CD4E11"/>
    <w:rsid w:val="00CD59B3"/>
    <w:rsid w:val="00CD6757"/>
    <w:rsid w:val="00CD6F99"/>
    <w:rsid w:val="00CE1960"/>
    <w:rsid w:val="00CE228C"/>
    <w:rsid w:val="00CE2A93"/>
    <w:rsid w:val="00CE4F50"/>
    <w:rsid w:val="00CE55E1"/>
    <w:rsid w:val="00CE5E28"/>
    <w:rsid w:val="00CE6D99"/>
    <w:rsid w:val="00CE7B28"/>
    <w:rsid w:val="00CF4149"/>
    <w:rsid w:val="00CF5C76"/>
    <w:rsid w:val="00CF5E54"/>
    <w:rsid w:val="00CF5F64"/>
    <w:rsid w:val="00D00DA5"/>
    <w:rsid w:val="00D017EB"/>
    <w:rsid w:val="00D024DA"/>
    <w:rsid w:val="00D02EE4"/>
    <w:rsid w:val="00D05119"/>
    <w:rsid w:val="00D06469"/>
    <w:rsid w:val="00D10A43"/>
    <w:rsid w:val="00D11356"/>
    <w:rsid w:val="00D1209A"/>
    <w:rsid w:val="00D12A82"/>
    <w:rsid w:val="00D133A1"/>
    <w:rsid w:val="00D13EB9"/>
    <w:rsid w:val="00D15232"/>
    <w:rsid w:val="00D164A9"/>
    <w:rsid w:val="00D1700C"/>
    <w:rsid w:val="00D174BB"/>
    <w:rsid w:val="00D20638"/>
    <w:rsid w:val="00D22CB7"/>
    <w:rsid w:val="00D239F7"/>
    <w:rsid w:val="00D23F7A"/>
    <w:rsid w:val="00D23FF3"/>
    <w:rsid w:val="00D2533B"/>
    <w:rsid w:val="00D25EC8"/>
    <w:rsid w:val="00D26666"/>
    <w:rsid w:val="00D27162"/>
    <w:rsid w:val="00D311E0"/>
    <w:rsid w:val="00D3394B"/>
    <w:rsid w:val="00D34CA8"/>
    <w:rsid w:val="00D36467"/>
    <w:rsid w:val="00D37D46"/>
    <w:rsid w:val="00D37F63"/>
    <w:rsid w:val="00D40FC4"/>
    <w:rsid w:val="00D41EA3"/>
    <w:rsid w:val="00D42871"/>
    <w:rsid w:val="00D439FF"/>
    <w:rsid w:val="00D43C4E"/>
    <w:rsid w:val="00D44F71"/>
    <w:rsid w:val="00D45891"/>
    <w:rsid w:val="00D45E53"/>
    <w:rsid w:val="00D45F73"/>
    <w:rsid w:val="00D465B4"/>
    <w:rsid w:val="00D466F6"/>
    <w:rsid w:val="00D4751B"/>
    <w:rsid w:val="00D475A2"/>
    <w:rsid w:val="00D47BD1"/>
    <w:rsid w:val="00D47F20"/>
    <w:rsid w:val="00D50CD1"/>
    <w:rsid w:val="00D510AF"/>
    <w:rsid w:val="00D538F3"/>
    <w:rsid w:val="00D54686"/>
    <w:rsid w:val="00D55899"/>
    <w:rsid w:val="00D56C2F"/>
    <w:rsid w:val="00D60FAE"/>
    <w:rsid w:val="00D619D9"/>
    <w:rsid w:val="00D63004"/>
    <w:rsid w:val="00D63044"/>
    <w:rsid w:val="00D6337A"/>
    <w:rsid w:val="00D637F7"/>
    <w:rsid w:val="00D638A5"/>
    <w:rsid w:val="00D660F8"/>
    <w:rsid w:val="00D70275"/>
    <w:rsid w:val="00D7038D"/>
    <w:rsid w:val="00D71FCD"/>
    <w:rsid w:val="00D722E1"/>
    <w:rsid w:val="00D728FC"/>
    <w:rsid w:val="00D732AA"/>
    <w:rsid w:val="00D733BC"/>
    <w:rsid w:val="00D75852"/>
    <w:rsid w:val="00D75865"/>
    <w:rsid w:val="00D75893"/>
    <w:rsid w:val="00D761C5"/>
    <w:rsid w:val="00D7651D"/>
    <w:rsid w:val="00D76BBB"/>
    <w:rsid w:val="00D81CC1"/>
    <w:rsid w:val="00D81F2F"/>
    <w:rsid w:val="00D8326D"/>
    <w:rsid w:val="00D832A8"/>
    <w:rsid w:val="00D849AE"/>
    <w:rsid w:val="00D84A7C"/>
    <w:rsid w:val="00D85498"/>
    <w:rsid w:val="00D857C2"/>
    <w:rsid w:val="00D8613B"/>
    <w:rsid w:val="00D86FCE"/>
    <w:rsid w:val="00D87204"/>
    <w:rsid w:val="00D8799C"/>
    <w:rsid w:val="00D9059F"/>
    <w:rsid w:val="00D90635"/>
    <w:rsid w:val="00D91524"/>
    <w:rsid w:val="00D92D55"/>
    <w:rsid w:val="00D93B1E"/>
    <w:rsid w:val="00D93B68"/>
    <w:rsid w:val="00D95446"/>
    <w:rsid w:val="00DA19C2"/>
    <w:rsid w:val="00DA3031"/>
    <w:rsid w:val="00DA45FF"/>
    <w:rsid w:val="00DA60E4"/>
    <w:rsid w:val="00DA6948"/>
    <w:rsid w:val="00DB0E0C"/>
    <w:rsid w:val="00DB265F"/>
    <w:rsid w:val="00DB3C0F"/>
    <w:rsid w:val="00DB6604"/>
    <w:rsid w:val="00DB7BF0"/>
    <w:rsid w:val="00DB7D91"/>
    <w:rsid w:val="00DC0890"/>
    <w:rsid w:val="00DC0DEB"/>
    <w:rsid w:val="00DC1127"/>
    <w:rsid w:val="00DC2BE6"/>
    <w:rsid w:val="00DC2D81"/>
    <w:rsid w:val="00DC3697"/>
    <w:rsid w:val="00DC3D95"/>
    <w:rsid w:val="00DC4221"/>
    <w:rsid w:val="00DC47E9"/>
    <w:rsid w:val="00DD186F"/>
    <w:rsid w:val="00DD1FCB"/>
    <w:rsid w:val="00DD391B"/>
    <w:rsid w:val="00DD4263"/>
    <w:rsid w:val="00DD5A60"/>
    <w:rsid w:val="00DD7717"/>
    <w:rsid w:val="00DD783C"/>
    <w:rsid w:val="00DD79C3"/>
    <w:rsid w:val="00DD7F41"/>
    <w:rsid w:val="00DE0A67"/>
    <w:rsid w:val="00DE1880"/>
    <w:rsid w:val="00DE2783"/>
    <w:rsid w:val="00DE293A"/>
    <w:rsid w:val="00DE2B66"/>
    <w:rsid w:val="00DE2C00"/>
    <w:rsid w:val="00DE3B50"/>
    <w:rsid w:val="00DE4B0C"/>
    <w:rsid w:val="00DE4E5D"/>
    <w:rsid w:val="00DE5204"/>
    <w:rsid w:val="00DE537D"/>
    <w:rsid w:val="00DE6634"/>
    <w:rsid w:val="00DE6B75"/>
    <w:rsid w:val="00DF1CEE"/>
    <w:rsid w:val="00DF1DB5"/>
    <w:rsid w:val="00DF20C8"/>
    <w:rsid w:val="00DF5E0F"/>
    <w:rsid w:val="00DF6C94"/>
    <w:rsid w:val="00DF7D0A"/>
    <w:rsid w:val="00E00BA0"/>
    <w:rsid w:val="00E00D54"/>
    <w:rsid w:val="00E00DBA"/>
    <w:rsid w:val="00E017BE"/>
    <w:rsid w:val="00E02657"/>
    <w:rsid w:val="00E03D9F"/>
    <w:rsid w:val="00E048E3"/>
    <w:rsid w:val="00E058E7"/>
    <w:rsid w:val="00E05C94"/>
    <w:rsid w:val="00E05E1F"/>
    <w:rsid w:val="00E07065"/>
    <w:rsid w:val="00E0766B"/>
    <w:rsid w:val="00E108AD"/>
    <w:rsid w:val="00E12FE8"/>
    <w:rsid w:val="00E14A1B"/>
    <w:rsid w:val="00E17431"/>
    <w:rsid w:val="00E205FF"/>
    <w:rsid w:val="00E211E0"/>
    <w:rsid w:val="00E21435"/>
    <w:rsid w:val="00E22D6D"/>
    <w:rsid w:val="00E246DD"/>
    <w:rsid w:val="00E2511B"/>
    <w:rsid w:val="00E264B1"/>
    <w:rsid w:val="00E26658"/>
    <w:rsid w:val="00E266FC"/>
    <w:rsid w:val="00E26982"/>
    <w:rsid w:val="00E27211"/>
    <w:rsid w:val="00E276D0"/>
    <w:rsid w:val="00E27F58"/>
    <w:rsid w:val="00E30360"/>
    <w:rsid w:val="00E30DF1"/>
    <w:rsid w:val="00E32044"/>
    <w:rsid w:val="00E33B40"/>
    <w:rsid w:val="00E34065"/>
    <w:rsid w:val="00E403AC"/>
    <w:rsid w:val="00E42C8E"/>
    <w:rsid w:val="00E42D4A"/>
    <w:rsid w:val="00E42D78"/>
    <w:rsid w:val="00E43978"/>
    <w:rsid w:val="00E44B58"/>
    <w:rsid w:val="00E45816"/>
    <w:rsid w:val="00E4664A"/>
    <w:rsid w:val="00E506EC"/>
    <w:rsid w:val="00E51171"/>
    <w:rsid w:val="00E539FA"/>
    <w:rsid w:val="00E54FFF"/>
    <w:rsid w:val="00E5520B"/>
    <w:rsid w:val="00E555B4"/>
    <w:rsid w:val="00E558DF"/>
    <w:rsid w:val="00E562AE"/>
    <w:rsid w:val="00E6040B"/>
    <w:rsid w:val="00E61C4A"/>
    <w:rsid w:val="00E623F2"/>
    <w:rsid w:val="00E63C13"/>
    <w:rsid w:val="00E63EF4"/>
    <w:rsid w:val="00E65F87"/>
    <w:rsid w:val="00E666F1"/>
    <w:rsid w:val="00E705D4"/>
    <w:rsid w:val="00E71B52"/>
    <w:rsid w:val="00E74495"/>
    <w:rsid w:val="00E76F94"/>
    <w:rsid w:val="00E80D9B"/>
    <w:rsid w:val="00E823CE"/>
    <w:rsid w:val="00E84870"/>
    <w:rsid w:val="00E84CB8"/>
    <w:rsid w:val="00E86BAF"/>
    <w:rsid w:val="00E91B5A"/>
    <w:rsid w:val="00E924B6"/>
    <w:rsid w:val="00E9377F"/>
    <w:rsid w:val="00E9382F"/>
    <w:rsid w:val="00E9535B"/>
    <w:rsid w:val="00E95AA0"/>
    <w:rsid w:val="00E961F3"/>
    <w:rsid w:val="00E9710A"/>
    <w:rsid w:val="00E97D50"/>
    <w:rsid w:val="00EA150E"/>
    <w:rsid w:val="00EA224C"/>
    <w:rsid w:val="00EA3B18"/>
    <w:rsid w:val="00EA3C01"/>
    <w:rsid w:val="00EA4359"/>
    <w:rsid w:val="00EA48F6"/>
    <w:rsid w:val="00EA4DDD"/>
    <w:rsid w:val="00EA4F11"/>
    <w:rsid w:val="00EA5064"/>
    <w:rsid w:val="00EA5BDD"/>
    <w:rsid w:val="00EA613E"/>
    <w:rsid w:val="00EA6525"/>
    <w:rsid w:val="00EA740C"/>
    <w:rsid w:val="00EB09D0"/>
    <w:rsid w:val="00EB0B73"/>
    <w:rsid w:val="00EB1979"/>
    <w:rsid w:val="00EB1F9E"/>
    <w:rsid w:val="00EB4D32"/>
    <w:rsid w:val="00EB5CF7"/>
    <w:rsid w:val="00EB5FF1"/>
    <w:rsid w:val="00EB7C21"/>
    <w:rsid w:val="00EC0DFC"/>
    <w:rsid w:val="00EC25DF"/>
    <w:rsid w:val="00EC362B"/>
    <w:rsid w:val="00EC6700"/>
    <w:rsid w:val="00EC6A87"/>
    <w:rsid w:val="00EC76F0"/>
    <w:rsid w:val="00ED079B"/>
    <w:rsid w:val="00ED09F4"/>
    <w:rsid w:val="00ED2479"/>
    <w:rsid w:val="00ED29D3"/>
    <w:rsid w:val="00ED2BEC"/>
    <w:rsid w:val="00ED36A5"/>
    <w:rsid w:val="00ED3AF6"/>
    <w:rsid w:val="00ED4F18"/>
    <w:rsid w:val="00ED635D"/>
    <w:rsid w:val="00ED64A7"/>
    <w:rsid w:val="00EE047A"/>
    <w:rsid w:val="00EE1424"/>
    <w:rsid w:val="00EE1B46"/>
    <w:rsid w:val="00EE1BE1"/>
    <w:rsid w:val="00EE2417"/>
    <w:rsid w:val="00EE3BE7"/>
    <w:rsid w:val="00EF27AE"/>
    <w:rsid w:val="00EF4B85"/>
    <w:rsid w:val="00EF5C0D"/>
    <w:rsid w:val="00F02262"/>
    <w:rsid w:val="00F022F7"/>
    <w:rsid w:val="00F025D5"/>
    <w:rsid w:val="00F03C6C"/>
    <w:rsid w:val="00F03DCE"/>
    <w:rsid w:val="00F066C4"/>
    <w:rsid w:val="00F0713F"/>
    <w:rsid w:val="00F106DC"/>
    <w:rsid w:val="00F12167"/>
    <w:rsid w:val="00F149AC"/>
    <w:rsid w:val="00F14F47"/>
    <w:rsid w:val="00F15671"/>
    <w:rsid w:val="00F159AD"/>
    <w:rsid w:val="00F20342"/>
    <w:rsid w:val="00F2035D"/>
    <w:rsid w:val="00F205A7"/>
    <w:rsid w:val="00F23262"/>
    <w:rsid w:val="00F23461"/>
    <w:rsid w:val="00F2608C"/>
    <w:rsid w:val="00F31079"/>
    <w:rsid w:val="00F31BF8"/>
    <w:rsid w:val="00F33439"/>
    <w:rsid w:val="00F33F41"/>
    <w:rsid w:val="00F33FD2"/>
    <w:rsid w:val="00F34228"/>
    <w:rsid w:val="00F3629F"/>
    <w:rsid w:val="00F3750F"/>
    <w:rsid w:val="00F37CF9"/>
    <w:rsid w:val="00F41B49"/>
    <w:rsid w:val="00F435C9"/>
    <w:rsid w:val="00F43785"/>
    <w:rsid w:val="00F43F9E"/>
    <w:rsid w:val="00F44010"/>
    <w:rsid w:val="00F465EC"/>
    <w:rsid w:val="00F5107D"/>
    <w:rsid w:val="00F523CD"/>
    <w:rsid w:val="00F527B2"/>
    <w:rsid w:val="00F52A7E"/>
    <w:rsid w:val="00F53270"/>
    <w:rsid w:val="00F54A18"/>
    <w:rsid w:val="00F550D6"/>
    <w:rsid w:val="00F55C28"/>
    <w:rsid w:val="00F56577"/>
    <w:rsid w:val="00F56943"/>
    <w:rsid w:val="00F56AEE"/>
    <w:rsid w:val="00F579D6"/>
    <w:rsid w:val="00F57EE1"/>
    <w:rsid w:val="00F60A0C"/>
    <w:rsid w:val="00F6160D"/>
    <w:rsid w:val="00F658C9"/>
    <w:rsid w:val="00F66805"/>
    <w:rsid w:val="00F70184"/>
    <w:rsid w:val="00F776A4"/>
    <w:rsid w:val="00F80426"/>
    <w:rsid w:val="00F8046A"/>
    <w:rsid w:val="00F80CD4"/>
    <w:rsid w:val="00F81D8E"/>
    <w:rsid w:val="00F82346"/>
    <w:rsid w:val="00F82A9B"/>
    <w:rsid w:val="00F83159"/>
    <w:rsid w:val="00F83789"/>
    <w:rsid w:val="00F8487F"/>
    <w:rsid w:val="00F85A0B"/>
    <w:rsid w:val="00F85BD3"/>
    <w:rsid w:val="00F9066B"/>
    <w:rsid w:val="00F920B7"/>
    <w:rsid w:val="00F94471"/>
    <w:rsid w:val="00F95E88"/>
    <w:rsid w:val="00F95F0E"/>
    <w:rsid w:val="00F97151"/>
    <w:rsid w:val="00F977A4"/>
    <w:rsid w:val="00FA111A"/>
    <w:rsid w:val="00FA146D"/>
    <w:rsid w:val="00FA2C5A"/>
    <w:rsid w:val="00FA3A59"/>
    <w:rsid w:val="00FA4579"/>
    <w:rsid w:val="00FA4818"/>
    <w:rsid w:val="00FA7720"/>
    <w:rsid w:val="00FB169E"/>
    <w:rsid w:val="00FB1EA5"/>
    <w:rsid w:val="00FB21CD"/>
    <w:rsid w:val="00FB220F"/>
    <w:rsid w:val="00FB3EBC"/>
    <w:rsid w:val="00FB3F0A"/>
    <w:rsid w:val="00FB6D86"/>
    <w:rsid w:val="00FC0029"/>
    <w:rsid w:val="00FC32CE"/>
    <w:rsid w:val="00FC32D9"/>
    <w:rsid w:val="00FC5317"/>
    <w:rsid w:val="00FC5367"/>
    <w:rsid w:val="00FC6DE0"/>
    <w:rsid w:val="00FC75CA"/>
    <w:rsid w:val="00FD046F"/>
    <w:rsid w:val="00FD13FC"/>
    <w:rsid w:val="00FD3236"/>
    <w:rsid w:val="00FD3743"/>
    <w:rsid w:val="00FD3E03"/>
    <w:rsid w:val="00FD4016"/>
    <w:rsid w:val="00FD481B"/>
    <w:rsid w:val="00FD5013"/>
    <w:rsid w:val="00FD6118"/>
    <w:rsid w:val="00FD6A8B"/>
    <w:rsid w:val="00FD6AD5"/>
    <w:rsid w:val="00FD6FA4"/>
    <w:rsid w:val="00FD779E"/>
    <w:rsid w:val="00FE0E7F"/>
    <w:rsid w:val="00FE19E4"/>
    <w:rsid w:val="00FE2271"/>
    <w:rsid w:val="00FE4A69"/>
    <w:rsid w:val="00FE538E"/>
    <w:rsid w:val="00FE7517"/>
    <w:rsid w:val="00FF00D2"/>
    <w:rsid w:val="00FF1423"/>
    <w:rsid w:val="00FF37D3"/>
    <w:rsid w:val="00FF3812"/>
    <w:rsid w:val="00FF5A78"/>
    <w:rsid w:val="00FF5F06"/>
    <w:rsid w:val="00FF6C5F"/>
    <w:rsid w:val="00FF7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446"/>
  </w:style>
  <w:style w:type="paragraph" w:styleId="1">
    <w:name w:val="heading 1"/>
    <w:basedOn w:val="a"/>
    <w:link w:val="10"/>
    <w:uiPriority w:val="9"/>
    <w:qFormat/>
    <w:rsid w:val="00F81D8E"/>
    <w:pPr>
      <w:spacing w:before="100" w:beforeAutospacing="1" w:after="100" w:afterAutospacing="1" w:line="240" w:lineRule="auto"/>
      <w:outlineLvl w:val="0"/>
    </w:pPr>
    <w:rPr>
      <w:rFonts w:eastAsia="Times New Roman"/>
      <w:b/>
      <w:bCs/>
      <w:kern w:val="36"/>
      <w:sz w:val="48"/>
      <w:szCs w:val="48"/>
    </w:rPr>
  </w:style>
  <w:style w:type="paragraph" w:styleId="2">
    <w:name w:val="heading 2"/>
    <w:basedOn w:val="a"/>
    <w:link w:val="20"/>
    <w:uiPriority w:val="9"/>
    <w:unhideWhenUsed/>
    <w:qFormat/>
    <w:rsid w:val="00F81D8E"/>
    <w:pPr>
      <w:spacing w:before="100" w:beforeAutospacing="1" w:after="100" w:afterAutospacing="1" w:line="240" w:lineRule="auto"/>
      <w:outlineLvl w:val="1"/>
    </w:pPr>
    <w:rPr>
      <w:rFonts w:eastAsia="Times New Roman"/>
      <w:b/>
      <w:bCs/>
      <w:sz w:val="36"/>
      <w:szCs w:val="36"/>
    </w:rPr>
  </w:style>
  <w:style w:type="paragraph" w:styleId="3">
    <w:name w:val="heading 3"/>
    <w:basedOn w:val="a"/>
    <w:next w:val="a"/>
    <w:link w:val="30"/>
    <w:uiPriority w:val="9"/>
    <w:unhideWhenUsed/>
    <w:qFormat/>
    <w:rsid w:val="00ED3AF6"/>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4E38D3"/>
    <w:pPr>
      <w:suppressAutoHyphens/>
      <w:spacing w:before="200" w:after="100" w:line="100" w:lineRule="atLeast"/>
      <w:ind w:left="86"/>
      <w:outlineLvl w:val="3"/>
    </w:pPr>
    <w:rPr>
      <w:rFonts w:ascii="Cambria" w:eastAsia="Times New Roman" w:hAnsi="Cambria"/>
      <w:b/>
      <w:bCs/>
      <w:color w:val="943634"/>
      <w:kern w:val="1"/>
      <w:lang w:eastAsia="ar-SA"/>
    </w:rPr>
  </w:style>
  <w:style w:type="paragraph" w:styleId="5">
    <w:name w:val="heading 5"/>
    <w:basedOn w:val="a"/>
    <w:link w:val="50"/>
    <w:uiPriority w:val="9"/>
    <w:unhideWhenUsed/>
    <w:qFormat/>
    <w:rsid w:val="00F81D8E"/>
    <w:pPr>
      <w:spacing w:before="100" w:beforeAutospacing="1" w:after="100" w:afterAutospacing="1" w:line="240" w:lineRule="auto"/>
      <w:outlineLvl w:val="4"/>
    </w:pPr>
    <w:rPr>
      <w:rFonts w:eastAsia="Times New Roman"/>
      <w:b/>
      <w:bCs/>
      <w:sz w:val="20"/>
      <w:szCs w:val="20"/>
    </w:rPr>
  </w:style>
  <w:style w:type="paragraph" w:styleId="6">
    <w:name w:val="heading 6"/>
    <w:basedOn w:val="a"/>
    <w:link w:val="60"/>
    <w:uiPriority w:val="9"/>
    <w:unhideWhenUsed/>
    <w:qFormat/>
    <w:rsid w:val="00F81D8E"/>
    <w:pPr>
      <w:spacing w:before="100" w:beforeAutospacing="1" w:after="100" w:afterAutospacing="1" w:line="240" w:lineRule="auto"/>
      <w:outlineLvl w:val="5"/>
    </w:pPr>
    <w:rPr>
      <w:rFonts w:eastAsia="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53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1849BF"/>
    <w:pPr>
      <w:ind w:left="720"/>
      <w:contextualSpacing/>
    </w:pPr>
  </w:style>
  <w:style w:type="paragraph" w:styleId="a5">
    <w:name w:val="header"/>
    <w:basedOn w:val="a"/>
    <w:link w:val="a6"/>
    <w:uiPriority w:val="99"/>
    <w:unhideWhenUsed/>
    <w:rsid w:val="007670E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70EF"/>
  </w:style>
  <w:style w:type="paragraph" w:styleId="a7">
    <w:name w:val="footer"/>
    <w:basedOn w:val="a"/>
    <w:link w:val="a8"/>
    <w:uiPriority w:val="99"/>
    <w:unhideWhenUsed/>
    <w:rsid w:val="007670E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70EF"/>
  </w:style>
  <w:style w:type="paragraph" w:styleId="a9">
    <w:name w:val="Normal (Web)"/>
    <w:basedOn w:val="a"/>
    <w:uiPriority w:val="99"/>
    <w:unhideWhenUsed/>
    <w:rsid w:val="006136FC"/>
    <w:pPr>
      <w:spacing w:before="100" w:beforeAutospacing="1" w:after="100" w:afterAutospacing="1" w:line="240" w:lineRule="auto"/>
    </w:pPr>
    <w:rPr>
      <w:rFonts w:eastAsia="Times New Roman"/>
    </w:rPr>
  </w:style>
  <w:style w:type="paragraph" w:styleId="aa">
    <w:name w:val="Body Text"/>
    <w:basedOn w:val="a"/>
    <w:link w:val="ab"/>
    <w:rsid w:val="00D439FF"/>
    <w:pPr>
      <w:suppressAutoHyphens/>
      <w:spacing w:after="120" w:line="240" w:lineRule="auto"/>
    </w:pPr>
    <w:rPr>
      <w:rFonts w:eastAsia="Times New Roman"/>
      <w:lang w:eastAsia="ar-SA"/>
    </w:rPr>
  </w:style>
  <w:style w:type="character" w:customStyle="1" w:styleId="ab">
    <w:name w:val="Основной текст Знак"/>
    <w:basedOn w:val="a0"/>
    <w:link w:val="aa"/>
    <w:rsid w:val="00D439FF"/>
    <w:rPr>
      <w:rFonts w:ascii="Times New Roman" w:eastAsia="Times New Roman" w:hAnsi="Times New Roman" w:cs="Times New Roman"/>
      <w:sz w:val="24"/>
      <w:szCs w:val="24"/>
      <w:lang w:eastAsia="ar-SA"/>
    </w:rPr>
  </w:style>
  <w:style w:type="paragraph" w:styleId="ac">
    <w:name w:val="Title"/>
    <w:basedOn w:val="a"/>
    <w:next w:val="a"/>
    <w:link w:val="ad"/>
    <w:qFormat/>
    <w:rsid w:val="00AD6549"/>
    <w:pPr>
      <w:suppressAutoHyphens/>
      <w:spacing w:after="0" w:line="240" w:lineRule="auto"/>
      <w:jc w:val="center"/>
    </w:pPr>
    <w:rPr>
      <w:rFonts w:eastAsia="Times New Roman"/>
      <w:sz w:val="32"/>
      <w:lang w:eastAsia="ar-SA"/>
    </w:rPr>
  </w:style>
  <w:style w:type="character" w:customStyle="1" w:styleId="ad">
    <w:name w:val="Название Знак"/>
    <w:basedOn w:val="a0"/>
    <w:link w:val="ac"/>
    <w:rsid w:val="00AD6549"/>
    <w:rPr>
      <w:rFonts w:ascii="Times New Roman" w:eastAsia="Times New Roman" w:hAnsi="Times New Roman" w:cs="Times New Roman"/>
      <w:sz w:val="32"/>
      <w:szCs w:val="24"/>
      <w:lang w:eastAsia="ar-SA"/>
    </w:rPr>
  </w:style>
  <w:style w:type="character" w:customStyle="1" w:styleId="40">
    <w:name w:val="Заголовок 4 Знак"/>
    <w:basedOn w:val="a0"/>
    <w:link w:val="4"/>
    <w:rsid w:val="004E38D3"/>
    <w:rPr>
      <w:rFonts w:ascii="Cambria" w:eastAsia="Times New Roman" w:hAnsi="Cambria" w:cs="Times New Roman"/>
      <w:b/>
      <w:bCs/>
      <w:color w:val="943634"/>
      <w:kern w:val="1"/>
      <w:lang w:eastAsia="ar-SA"/>
    </w:rPr>
  </w:style>
  <w:style w:type="paragraph" w:customStyle="1" w:styleId="11">
    <w:name w:val="Обычный1"/>
    <w:rsid w:val="004E38D3"/>
    <w:pPr>
      <w:suppressAutoHyphens/>
      <w:spacing w:after="0" w:line="240" w:lineRule="auto"/>
    </w:pPr>
    <w:rPr>
      <w:rFonts w:eastAsia="Arial"/>
      <w:kern w:val="1"/>
      <w:sz w:val="20"/>
      <w:szCs w:val="20"/>
      <w:lang w:eastAsia="ar-SA"/>
    </w:rPr>
  </w:style>
  <w:style w:type="paragraph" w:customStyle="1" w:styleId="ae">
    <w:name w:val="Базовый"/>
    <w:rsid w:val="0049742E"/>
    <w:pPr>
      <w:tabs>
        <w:tab w:val="left" w:pos="709"/>
      </w:tabs>
      <w:suppressAutoHyphens/>
      <w:spacing w:line="276" w:lineRule="atLeast"/>
    </w:pPr>
    <w:rPr>
      <w:rFonts w:ascii="Calibri" w:eastAsia="Lucida Sans Unicode" w:hAnsi="Calibri"/>
      <w:color w:val="00000A"/>
    </w:rPr>
  </w:style>
  <w:style w:type="paragraph" w:customStyle="1" w:styleId="af">
    <w:name w:val="Содержимое таблицы"/>
    <w:basedOn w:val="a"/>
    <w:rsid w:val="007423FF"/>
    <w:pPr>
      <w:suppressLineNumbers/>
      <w:suppressAutoHyphens/>
      <w:spacing w:after="0" w:line="240" w:lineRule="auto"/>
    </w:pPr>
    <w:rPr>
      <w:rFonts w:ascii="Times New Roman CYR" w:eastAsia="Times New Roman" w:hAnsi="Times New Roman CYR" w:cs="Times New Roman CYR"/>
      <w:sz w:val="20"/>
      <w:szCs w:val="20"/>
      <w:lang w:eastAsia="ar-SA"/>
    </w:rPr>
  </w:style>
  <w:style w:type="paragraph" w:customStyle="1" w:styleId="31">
    <w:name w:val="Заголовок 31"/>
    <w:basedOn w:val="a"/>
    <w:next w:val="a"/>
    <w:qFormat/>
    <w:rsid w:val="007423FF"/>
    <w:pPr>
      <w:keepNext/>
      <w:suppressAutoHyphens/>
      <w:spacing w:after="0" w:line="240" w:lineRule="auto"/>
      <w:ind w:left="720" w:hanging="360"/>
      <w:jc w:val="center"/>
    </w:pPr>
    <w:rPr>
      <w:rFonts w:ascii="Times New Roman CYR" w:eastAsia="Times New Roman" w:hAnsi="Times New Roman CYR" w:cs="Times New Roman CYR"/>
      <w:b/>
      <w:bCs/>
      <w:sz w:val="20"/>
      <w:szCs w:val="20"/>
      <w:lang w:eastAsia="ar-SA"/>
    </w:rPr>
  </w:style>
  <w:style w:type="paragraph" w:customStyle="1" w:styleId="310">
    <w:name w:val="Основной текст 31"/>
    <w:basedOn w:val="a"/>
    <w:rsid w:val="002130C0"/>
    <w:pPr>
      <w:suppressAutoHyphens/>
      <w:spacing w:after="0" w:line="100" w:lineRule="atLeast"/>
      <w:jc w:val="both"/>
    </w:pPr>
    <w:rPr>
      <w:rFonts w:eastAsia="Times New Roman"/>
      <w:kern w:val="1"/>
      <w:szCs w:val="20"/>
      <w:lang w:eastAsia="ar-SA"/>
    </w:rPr>
  </w:style>
  <w:style w:type="numbering" w:customStyle="1" w:styleId="12">
    <w:name w:val="Нет списка1"/>
    <w:next w:val="a2"/>
    <w:uiPriority w:val="99"/>
    <w:semiHidden/>
    <w:unhideWhenUsed/>
    <w:rsid w:val="004547A8"/>
  </w:style>
  <w:style w:type="paragraph" w:styleId="af0">
    <w:name w:val="Body Text Indent"/>
    <w:basedOn w:val="a"/>
    <w:link w:val="af1"/>
    <w:semiHidden/>
    <w:unhideWhenUsed/>
    <w:rsid w:val="004547A8"/>
    <w:pPr>
      <w:widowControl w:val="0"/>
      <w:suppressAutoHyphens/>
      <w:spacing w:after="0" w:line="240" w:lineRule="auto"/>
      <w:ind w:firstLine="720"/>
      <w:jc w:val="both"/>
    </w:pPr>
    <w:rPr>
      <w:rFonts w:eastAsia="Andale Sans UI"/>
      <w:kern w:val="2"/>
      <w:szCs w:val="20"/>
      <w:lang w:eastAsia="en-US"/>
    </w:rPr>
  </w:style>
  <w:style w:type="character" w:customStyle="1" w:styleId="af1">
    <w:name w:val="Основной текст с отступом Знак"/>
    <w:basedOn w:val="a0"/>
    <w:link w:val="af0"/>
    <w:semiHidden/>
    <w:rsid w:val="004547A8"/>
    <w:rPr>
      <w:rFonts w:ascii="Times New Roman" w:eastAsia="Andale Sans UI" w:hAnsi="Times New Roman" w:cs="Times New Roman"/>
      <w:kern w:val="2"/>
      <w:sz w:val="24"/>
      <w:szCs w:val="20"/>
      <w:lang w:eastAsia="en-US"/>
    </w:rPr>
  </w:style>
  <w:style w:type="character" w:customStyle="1" w:styleId="10">
    <w:name w:val="Заголовок 1 Знак"/>
    <w:basedOn w:val="a0"/>
    <w:link w:val="1"/>
    <w:uiPriority w:val="9"/>
    <w:rsid w:val="00F81D8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81D8E"/>
    <w:rPr>
      <w:rFonts w:ascii="Times New Roman" w:eastAsia="Times New Roman" w:hAnsi="Times New Roman" w:cs="Times New Roman"/>
      <w:b/>
      <w:bCs/>
      <w:sz w:val="36"/>
      <w:szCs w:val="36"/>
    </w:rPr>
  </w:style>
  <w:style w:type="character" w:customStyle="1" w:styleId="50">
    <w:name w:val="Заголовок 5 Знак"/>
    <w:basedOn w:val="a0"/>
    <w:link w:val="5"/>
    <w:uiPriority w:val="9"/>
    <w:rsid w:val="00F81D8E"/>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F81D8E"/>
    <w:rPr>
      <w:rFonts w:ascii="Times New Roman" w:eastAsia="Times New Roman" w:hAnsi="Times New Roman" w:cs="Times New Roman"/>
      <w:b/>
      <w:bCs/>
      <w:sz w:val="15"/>
      <w:szCs w:val="15"/>
    </w:rPr>
  </w:style>
  <w:style w:type="character" w:styleId="af2">
    <w:name w:val="Hyperlink"/>
    <w:basedOn w:val="a0"/>
    <w:uiPriority w:val="99"/>
    <w:semiHidden/>
    <w:unhideWhenUsed/>
    <w:rsid w:val="00F81D8E"/>
    <w:rPr>
      <w:color w:val="000080"/>
      <w:u w:val="single"/>
    </w:rPr>
  </w:style>
  <w:style w:type="character" w:styleId="af3">
    <w:name w:val="FollowedHyperlink"/>
    <w:basedOn w:val="a0"/>
    <w:uiPriority w:val="99"/>
    <w:semiHidden/>
    <w:unhideWhenUsed/>
    <w:rsid w:val="00F81D8E"/>
    <w:rPr>
      <w:color w:val="800080" w:themeColor="followedHyperlink"/>
      <w:u w:val="single"/>
    </w:rPr>
  </w:style>
  <w:style w:type="paragraph" w:customStyle="1" w:styleId="Standard">
    <w:name w:val="Standard"/>
    <w:rsid w:val="007138B2"/>
    <w:pPr>
      <w:widowControl w:val="0"/>
      <w:suppressAutoHyphens/>
      <w:autoSpaceDN w:val="0"/>
      <w:spacing w:after="0" w:line="240" w:lineRule="auto"/>
      <w:textAlignment w:val="baseline"/>
    </w:pPr>
    <w:rPr>
      <w:rFonts w:eastAsia="Andale Sans UI" w:cs="Tahoma"/>
      <w:kern w:val="3"/>
      <w:lang w:val="de-DE" w:eastAsia="ja-JP" w:bidi="fa-IR"/>
    </w:rPr>
  </w:style>
  <w:style w:type="numbering" w:customStyle="1" w:styleId="WWNum2">
    <w:name w:val="WWNum2"/>
    <w:basedOn w:val="a2"/>
    <w:rsid w:val="007138B2"/>
  </w:style>
  <w:style w:type="paragraph" w:customStyle="1" w:styleId="WW-">
    <w:name w:val="WW-Базовый"/>
    <w:rsid w:val="00721E6A"/>
    <w:pPr>
      <w:tabs>
        <w:tab w:val="left" w:pos="709"/>
      </w:tabs>
      <w:suppressAutoHyphens/>
      <w:spacing w:after="0" w:line="200" w:lineRule="atLeast"/>
    </w:pPr>
    <w:rPr>
      <w:rFonts w:eastAsia="Lucida Sans Unicode"/>
      <w:lang w:eastAsia="ar-SA"/>
    </w:rPr>
  </w:style>
  <w:style w:type="character" w:styleId="af4">
    <w:name w:val="Strong"/>
    <w:basedOn w:val="a0"/>
    <w:uiPriority w:val="22"/>
    <w:qFormat/>
    <w:rsid w:val="002A4A9E"/>
    <w:rPr>
      <w:b/>
      <w:bCs/>
    </w:rPr>
  </w:style>
  <w:style w:type="paragraph" w:styleId="af5">
    <w:name w:val="Balloon Text"/>
    <w:basedOn w:val="a"/>
    <w:link w:val="af6"/>
    <w:uiPriority w:val="99"/>
    <w:semiHidden/>
    <w:unhideWhenUsed/>
    <w:rsid w:val="0041570B"/>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41570B"/>
    <w:rPr>
      <w:rFonts w:ascii="Segoe UI" w:hAnsi="Segoe UI" w:cs="Segoe UI"/>
      <w:sz w:val="18"/>
      <w:szCs w:val="18"/>
    </w:rPr>
  </w:style>
  <w:style w:type="paragraph" w:styleId="af7">
    <w:name w:val="No Spacing"/>
    <w:link w:val="af8"/>
    <w:uiPriority w:val="1"/>
    <w:qFormat/>
    <w:rsid w:val="002605C6"/>
    <w:pPr>
      <w:spacing w:after="0" w:line="240" w:lineRule="auto"/>
    </w:pPr>
    <w:rPr>
      <w:rFonts w:ascii="Calibri" w:eastAsia="Calibri" w:hAnsi="Calibri"/>
      <w:lang w:eastAsia="en-US"/>
    </w:rPr>
  </w:style>
  <w:style w:type="paragraph" w:styleId="af9">
    <w:name w:val="Document Map"/>
    <w:basedOn w:val="a"/>
    <w:link w:val="afa"/>
    <w:uiPriority w:val="99"/>
    <w:semiHidden/>
    <w:unhideWhenUsed/>
    <w:rsid w:val="002952D8"/>
    <w:pPr>
      <w:spacing w:after="0" w:line="240" w:lineRule="auto"/>
    </w:pPr>
    <w:rPr>
      <w:rFonts w:ascii="Tahoma" w:hAnsi="Tahoma" w:cs="Tahoma"/>
      <w:sz w:val="16"/>
      <w:szCs w:val="16"/>
    </w:rPr>
  </w:style>
  <w:style w:type="character" w:customStyle="1" w:styleId="afa">
    <w:name w:val="Схема документа Знак"/>
    <w:basedOn w:val="a0"/>
    <w:link w:val="af9"/>
    <w:uiPriority w:val="99"/>
    <w:semiHidden/>
    <w:rsid w:val="002952D8"/>
    <w:rPr>
      <w:rFonts w:ascii="Tahoma" w:hAnsi="Tahoma" w:cs="Tahoma"/>
      <w:sz w:val="16"/>
      <w:szCs w:val="16"/>
    </w:rPr>
  </w:style>
  <w:style w:type="character" w:customStyle="1" w:styleId="30">
    <w:name w:val="Заголовок 3 Знак"/>
    <w:basedOn w:val="a0"/>
    <w:link w:val="3"/>
    <w:uiPriority w:val="9"/>
    <w:rsid w:val="00ED3AF6"/>
    <w:rPr>
      <w:rFonts w:asciiTheme="majorHAnsi" w:eastAsiaTheme="majorEastAsia" w:hAnsiTheme="majorHAnsi" w:cstheme="majorBidi"/>
      <w:color w:val="243F60" w:themeColor="accent1" w:themeShade="7F"/>
      <w:sz w:val="24"/>
      <w:szCs w:val="24"/>
    </w:rPr>
  </w:style>
  <w:style w:type="character" w:styleId="afb">
    <w:name w:val="annotation reference"/>
    <w:basedOn w:val="a0"/>
    <w:uiPriority w:val="99"/>
    <w:semiHidden/>
    <w:unhideWhenUsed/>
    <w:rsid w:val="00ED3AF6"/>
    <w:rPr>
      <w:sz w:val="16"/>
      <w:szCs w:val="16"/>
    </w:rPr>
  </w:style>
  <w:style w:type="paragraph" w:styleId="afc">
    <w:name w:val="annotation text"/>
    <w:basedOn w:val="a"/>
    <w:link w:val="afd"/>
    <w:uiPriority w:val="99"/>
    <w:semiHidden/>
    <w:unhideWhenUsed/>
    <w:rsid w:val="00ED3AF6"/>
    <w:pPr>
      <w:spacing w:line="240" w:lineRule="auto"/>
    </w:pPr>
    <w:rPr>
      <w:rFonts w:eastAsiaTheme="minorHAnsi"/>
      <w:sz w:val="20"/>
      <w:szCs w:val="20"/>
      <w:lang w:eastAsia="en-US"/>
    </w:rPr>
  </w:style>
  <w:style w:type="character" w:customStyle="1" w:styleId="afd">
    <w:name w:val="Текст примечания Знак"/>
    <w:basedOn w:val="a0"/>
    <w:link w:val="afc"/>
    <w:uiPriority w:val="99"/>
    <w:semiHidden/>
    <w:rsid w:val="00ED3AF6"/>
    <w:rPr>
      <w:rFonts w:eastAsiaTheme="minorHAnsi"/>
      <w:sz w:val="20"/>
      <w:szCs w:val="20"/>
      <w:lang w:eastAsia="en-US"/>
    </w:rPr>
  </w:style>
  <w:style w:type="paragraph" w:styleId="afe">
    <w:name w:val="annotation subject"/>
    <w:basedOn w:val="afc"/>
    <w:next w:val="afc"/>
    <w:link w:val="aff"/>
    <w:uiPriority w:val="99"/>
    <w:semiHidden/>
    <w:unhideWhenUsed/>
    <w:rsid w:val="00ED3AF6"/>
    <w:rPr>
      <w:b/>
      <w:bCs/>
    </w:rPr>
  </w:style>
  <w:style w:type="character" w:customStyle="1" w:styleId="aff">
    <w:name w:val="Тема примечания Знак"/>
    <w:basedOn w:val="afd"/>
    <w:link w:val="afe"/>
    <w:uiPriority w:val="99"/>
    <w:semiHidden/>
    <w:rsid w:val="00ED3AF6"/>
    <w:rPr>
      <w:rFonts w:eastAsiaTheme="minorHAnsi"/>
      <w:b/>
      <w:bCs/>
      <w:sz w:val="20"/>
      <w:szCs w:val="20"/>
      <w:lang w:eastAsia="en-US"/>
    </w:rPr>
  </w:style>
  <w:style w:type="paragraph" w:customStyle="1" w:styleId="rtejustify">
    <w:name w:val="rtejustify"/>
    <w:basedOn w:val="a"/>
    <w:rsid w:val="00296BEF"/>
    <w:pPr>
      <w:spacing w:before="100" w:beforeAutospacing="1" w:after="100" w:afterAutospacing="1" w:line="240" w:lineRule="auto"/>
    </w:pPr>
    <w:rPr>
      <w:rFonts w:eastAsia="Times New Roman"/>
    </w:rPr>
  </w:style>
  <w:style w:type="character" w:customStyle="1" w:styleId="apple-converted-space">
    <w:name w:val="apple-converted-space"/>
    <w:basedOn w:val="a0"/>
    <w:rsid w:val="00296BEF"/>
  </w:style>
  <w:style w:type="character" w:styleId="aff0">
    <w:name w:val="Emphasis"/>
    <w:basedOn w:val="a0"/>
    <w:uiPriority w:val="20"/>
    <w:qFormat/>
    <w:rsid w:val="00296BEF"/>
    <w:rPr>
      <w:i/>
      <w:iCs/>
    </w:rPr>
  </w:style>
  <w:style w:type="character" w:customStyle="1" w:styleId="FontStyle102">
    <w:name w:val="Font Style102"/>
    <w:basedOn w:val="a0"/>
    <w:rsid w:val="006F007B"/>
    <w:rPr>
      <w:rFonts w:ascii="Times New Roman" w:hAnsi="Times New Roman" w:cs="Times New Roman"/>
      <w:sz w:val="26"/>
      <w:szCs w:val="26"/>
    </w:rPr>
  </w:style>
  <w:style w:type="character" w:customStyle="1" w:styleId="c2">
    <w:name w:val="c2"/>
    <w:basedOn w:val="a0"/>
    <w:rsid w:val="0054028B"/>
  </w:style>
  <w:style w:type="table" w:customStyle="1" w:styleId="13">
    <w:name w:val="Сетка таблицы1"/>
    <w:basedOn w:val="a1"/>
    <w:next w:val="a3"/>
    <w:uiPriority w:val="59"/>
    <w:rsid w:val="009629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1">
    <w:name w:val="Нет списка2"/>
    <w:next w:val="a2"/>
    <w:uiPriority w:val="99"/>
    <w:semiHidden/>
    <w:unhideWhenUsed/>
    <w:rsid w:val="0022577B"/>
  </w:style>
  <w:style w:type="table" w:customStyle="1" w:styleId="22">
    <w:name w:val="Сетка таблицы2"/>
    <w:basedOn w:val="a1"/>
    <w:next w:val="a3"/>
    <w:uiPriority w:val="59"/>
    <w:rsid w:val="003C27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
    <w:name w:val="Сетка таблицы3"/>
    <w:basedOn w:val="a1"/>
    <w:next w:val="a3"/>
    <w:uiPriority w:val="59"/>
    <w:rsid w:val="000C61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3"/>
    <w:uiPriority w:val="59"/>
    <w:rsid w:val="000C61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3">
    <w:name w:val="Нет списка3"/>
    <w:next w:val="a2"/>
    <w:uiPriority w:val="99"/>
    <w:semiHidden/>
    <w:unhideWhenUsed/>
    <w:rsid w:val="00906F18"/>
  </w:style>
  <w:style w:type="table" w:customStyle="1" w:styleId="51">
    <w:name w:val="Сетка таблицы5"/>
    <w:basedOn w:val="a1"/>
    <w:next w:val="a3"/>
    <w:uiPriority w:val="59"/>
    <w:rsid w:val="00906F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2">
    <w:name w:val="Нет списка4"/>
    <w:next w:val="a2"/>
    <w:uiPriority w:val="99"/>
    <w:semiHidden/>
    <w:unhideWhenUsed/>
    <w:rsid w:val="007D553D"/>
  </w:style>
  <w:style w:type="numbering" w:customStyle="1" w:styleId="110">
    <w:name w:val="Нет списка11"/>
    <w:next w:val="a2"/>
    <w:uiPriority w:val="99"/>
    <w:semiHidden/>
    <w:unhideWhenUsed/>
    <w:rsid w:val="007D553D"/>
  </w:style>
  <w:style w:type="paragraph" w:styleId="23">
    <w:name w:val="Body Text Indent 2"/>
    <w:basedOn w:val="a"/>
    <w:link w:val="24"/>
    <w:uiPriority w:val="99"/>
    <w:semiHidden/>
    <w:unhideWhenUsed/>
    <w:rsid w:val="005E0996"/>
    <w:pPr>
      <w:spacing w:after="120" w:line="480" w:lineRule="auto"/>
      <w:ind w:left="283"/>
    </w:pPr>
  </w:style>
  <w:style w:type="character" w:customStyle="1" w:styleId="24">
    <w:name w:val="Основной текст с отступом 2 Знак"/>
    <w:basedOn w:val="a0"/>
    <w:link w:val="23"/>
    <w:uiPriority w:val="99"/>
    <w:semiHidden/>
    <w:rsid w:val="005E0996"/>
  </w:style>
  <w:style w:type="paragraph" w:styleId="34">
    <w:name w:val="Body Text Indent 3"/>
    <w:basedOn w:val="a"/>
    <w:link w:val="35"/>
    <w:uiPriority w:val="99"/>
    <w:semiHidden/>
    <w:unhideWhenUsed/>
    <w:rsid w:val="005E0996"/>
    <w:pPr>
      <w:spacing w:after="120"/>
      <w:ind w:left="283"/>
    </w:pPr>
    <w:rPr>
      <w:sz w:val="16"/>
      <w:szCs w:val="16"/>
    </w:rPr>
  </w:style>
  <w:style w:type="character" w:customStyle="1" w:styleId="35">
    <w:name w:val="Основной текст с отступом 3 Знак"/>
    <w:basedOn w:val="a0"/>
    <w:link w:val="34"/>
    <w:uiPriority w:val="99"/>
    <w:semiHidden/>
    <w:rsid w:val="005E0996"/>
    <w:rPr>
      <w:sz w:val="16"/>
      <w:szCs w:val="16"/>
    </w:rPr>
  </w:style>
  <w:style w:type="paragraph" w:styleId="25">
    <w:name w:val="Body Text 2"/>
    <w:basedOn w:val="a"/>
    <w:link w:val="26"/>
    <w:uiPriority w:val="99"/>
    <w:semiHidden/>
    <w:unhideWhenUsed/>
    <w:rsid w:val="005E0996"/>
    <w:pPr>
      <w:spacing w:after="120" w:line="480" w:lineRule="auto"/>
    </w:pPr>
  </w:style>
  <w:style w:type="character" w:customStyle="1" w:styleId="26">
    <w:name w:val="Основной текст 2 Знак"/>
    <w:basedOn w:val="a0"/>
    <w:link w:val="25"/>
    <w:uiPriority w:val="99"/>
    <w:semiHidden/>
    <w:rsid w:val="005E0996"/>
  </w:style>
  <w:style w:type="table" w:customStyle="1" w:styleId="61">
    <w:name w:val="Сетка таблицы6"/>
    <w:basedOn w:val="a1"/>
    <w:next w:val="a3"/>
    <w:uiPriority w:val="59"/>
    <w:rsid w:val="005E09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Сетка таблицы11"/>
    <w:basedOn w:val="a1"/>
    <w:next w:val="a3"/>
    <w:uiPriority w:val="59"/>
    <w:rsid w:val="003558F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22DAD"/>
  </w:style>
  <w:style w:type="table" w:customStyle="1" w:styleId="7">
    <w:name w:val="Сетка таблицы7"/>
    <w:basedOn w:val="a1"/>
    <w:next w:val="a3"/>
    <w:uiPriority w:val="39"/>
    <w:rsid w:val="00775A0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15553B"/>
  </w:style>
  <w:style w:type="table" w:customStyle="1" w:styleId="8">
    <w:name w:val="Сетка таблицы8"/>
    <w:basedOn w:val="a1"/>
    <w:next w:val="a3"/>
    <w:uiPriority w:val="59"/>
    <w:rsid w:val="001555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70">
    <w:name w:val="Нет списка7"/>
    <w:next w:val="a2"/>
    <w:uiPriority w:val="99"/>
    <w:semiHidden/>
    <w:unhideWhenUsed/>
    <w:rsid w:val="00FD046F"/>
  </w:style>
  <w:style w:type="table" w:customStyle="1" w:styleId="120">
    <w:name w:val="Сетка таблицы12"/>
    <w:basedOn w:val="a1"/>
    <w:next w:val="a3"/>
    <w:uiPriority w:val="59"/>
    <w:rsid w:val="00FD046F"/>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3"/>
    <w:uiPriority w:val="59"/>
    <w:rsid w:val="00FD046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235BE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0">
    <w:name w:val="Сетка таблицы13"/>
    <w:basedOn w:val="a1"/>
    <w:next w:val="a3"/>
    <w:uiPriority w:val="59"/>
    <w:rsid w:val="00C807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80">
    <w:name w:val="Нет списка8"/>
    <w:next w:val="a2"/>
    <w:uiPriority w:val="99"/>
    <w:semiHidden/>
    <w:unhideWhenUsed/>
    <w:rsid w:val="00A34F5D"/>
  </w:style>
  <w:style w:type="paragraph" w:customStyle="1" w:styleId="TableContents">
    <w:name w:val="Table Contents"/>
    <w:basedOn w:val="Standard"/>
    <w:rsid w:val="00A34F5D"/>
    <w:pPr>
      <w:suppressLineNumbers/>
    </w:pPr>
  </w:style>
  <w:style w:type="character" w:customStyle="1" w:styleId="af8">
    <w:name w:val="Без интервала Знак"/>
    <w:link w:val="af7"/>
    <w:locked/>
    <w:rsid w:val="00AC2759"/>
    <w:rPr>
      <w:rFonts w:ascii="Calibri" w:eastAsia="Calibri" w:hAnsi="Calibri" w:cs="Times New Roman"/>
      <w:lang w:eastAsia="en-US"/>
    </w:rPr>
  </w:style>
  <w:style w:type="numbering" w:customStyle="1" w:styleId="90">
    <w:name w:val="Нет списка9"/>
    <w:next w:val="a2"/>
    <w:uiPriority w:val="99"/>
    <w:semiHidden/>
    <w:unhideWhenUsed/>
    <w:rsid w:val="007D4456"/>
  </w:style>
  <w:style w:type="table" w:customStyle="1" w:styleId="14">
    <w:name w:val="Сетка таблицы14"/>
    <w:basedOn w:val="a1"/>
    <w:next w:val="a3"/>
    <w:uiPriority w:val="59"/>
    <w:rsid w:val="007D44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01">
    <w:name w:val="Нет списка10"/>
    <w:next w:val="a2"/>
    <w:uiPriority w:val="99"/>
    <w:semiHidden/>
    <w:unhideWhenUsed/>
    <w:rsid w:val="007D4456"/>
  </w:style>
  <w:style w:type="table" w:customStyle="1" w:styleId="15">
    <w:name w:val="Сетка таблицы15"/>
    <w:basedOn w:val="a1"/>
    <w:next w:val="a3"/>
    <w:uiPriority w:val="59"/>
    <w:rsid w:val="007D44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
    <w:name w:val="Нет списка12"/>
    <w:next w:val="a2"/>
    <w:uiPriority w:val="99"/>
    <w:semiHidden/>
    <w:unhideWhenUsed/>
    <w:rsid w:val="004A307D"/>
  </w:style>
  <w:style w:type="numbering" w:customStyle="1" w:styleId="131">
    <w:name w:val="Нет списка13"/>
    <w:next w:val="a2"/>
    <w:uiPriority w:val="99"/>
    <w:semiHidden/>
    <w:unhideWhenUsed/>
    <w:rsid w:val="004A307D"/>
  </w:style>
  <w:style w:type="table" w:customStyle="1" w:styleId="16">
    <w:name w:val="Сетка таблицы16"/>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4A307D"/>
  </w:style>
  <w:style w:type="character" w:customStyle="1" w:styleId="17">
    <w:name w:val="Просмотренная гиперссылка1"/>
    <w:basedOn w:val="a0"/>
    <w:uiPriority w:val="99"/>
    <w:semiHidden/>
    <w:unhideWhenUsed/>
    <w:rsid w:val="004A307D"/>
    <w:rPr>
      <w:color w:val="800080"/>
      <w:u w:val="single"/>
    </w:rPr>
  </w:style>
  <w:style w:type="numbering" w:customStyle="1" w:styleId="WWNum21">
    <w:name w:val="WWNum21"/>
    <w:basedOn w:val="a2"/>
    <w:rsid w:val="004A307D"/>
    <w:pPr>
      <w:numPr>
        <w:numId w:val="1"/>
      </w:numPr>
    </w:pPr>
  </w:style>
  <w:style w:type="paragraph" w:customStyle="1" w:styleId="18">
    <w:name w:val="Текст примечания1"/>
    <w:basedOn w:val="a"/>
    <w:next w:val="afc"/>
    <w:uiPriority w:val="99"/>
    <w:semiHidden/>
    <w:unhideWhenUsed/>
    <w:rsid w:val="004A307D"/>
    <w:pPr>
      <w:spacing w:line="240" w:lineRule="auto"/>
    </w:pPr>
    <w:rPr>
      <w:rFonts w:ascii="Calibri" w:eastAsia="Calibri" w:hAnsi="Calibri"/>
      <w:iCs/>
      <w:sz w:val="20"/>
      <w:szCs w:val="20"/>
      <w:lang w:eastAsia="en-US"/>
    </w:rPr>
  </w:style>
  <w:style w:type="character" w:customStyle="1" w:styleId="19">
    <w:name w:val="Текст примечания Знак1"/>
    <w:basedOn w:val="a0"/>
    <w:uiPriority w:val="99"/>
    <w:semiHidden/>
    <w:rsid w:val="004A307D"/>
    <w:rPr>
      <w:sz w:val="20"/>
      <w:szCs w:val="20"/>
    </w:rPr>
  </w:style>
  <w:style w:type="numbering" w:customStyle="1" w:styleId="210">
    <w:name w:val="Нет списка21"/>
    <w:next w:val="a2"/>
    <w:uiPriority w:val="99"/>
    <w:semiHidden/>
    <w:unhideWhenUsed/>
    <w:rsid w:val="004A307D"/>
  </w:style>
  <w:style w:type="table" w:customStyle="1" w:styleId="211">
    <w:name w:val="Сетка таблицы2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2"/>
    <w:uiPriority w:val="99"/>
    <w:semiHidden/>
    <w:unhideWhenUsed/>
    <w:rsid w:val="004A307D"/>
  </w:style>
  <w:style w:type="table" w:customStyle="1" w:styleId="510">
    <w:name w:val="Сетка таблицы5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
    <w:name w:val="Нет списка41"/>
    <w:next w:val="a2"/>
    <w:uiPriority w:val="99"/>
    <w:semiHidden/>
    <w:unhideWhenUsed/>
    <w:rsid w:val="004A307D"/>
  </w:style>
  <w:style w:type="numbering" w:customStyle="1" w:styleId="1111">
    <w:name w:val="Нет списка1111"/>
    <w:next w:val="a2"/>
    <w:uiPriority w:val="99"/>
    <w:semiHidden/>
    <w:unhideWhenUsed/>
    <w:rsid w:val="004A307D"/>
  </w:style>
  <w:style w:type="table" w:customStyle="1" w:styleId="610">
    <w:name w:val="Сетка таблицы6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1"/>
    <w:next w:val="a3"/>
    <w:uiPriority w:val="59"/>
    <w:rsid w:val="004A307D"/>
    <w:pPr>
      <w:spacing w:after="0" w:line="240" w:lineRule="auto"/>
    </w:pPr>
    <w:rPr>
      <w:rFonts w:ascii="Calibri" w:eastAsia="Calibri" w:hAnsi="Calibri"/>
      <w:iC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4A307D"/>
  </w:style>
  <w:style w:type="table" w:customStyle="1" w:styleId="71">
    <w:name w:val="Сетка таблицы71"/>
    <w:basedOn w:val="a1"/>
    <w:next w:val="a3"/>
    <w:uiPriority w:val="39"/>
    <w:rsid w:val="004A307D"/>
    <w:pPr>
      <w:spacing w:after="0" w:line="240" w:lineRule="auto"/>
    </w:pPr>
    <w:rPr>
      <w:rFonts w:ascii="Calibri" w:eastAsia="Calibri" w:hAnsi="Calibri"/>
      <w:iC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2"/>
    <w:uiPriority w:val="99"/>
    <w:semiHidden/>
    <w:unhideWhenUsed/>
    <w:rsid w:val="004A307D"/>
  </w:style>
  <w:style w:type="table" w:customStyle="1" w:styleId="81">
    <w:name w:val="Сетка таблицы8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0">
    <w:name w:val="Нет списка71"/>
    <w:next w:val="a2"/>
    <w:uiPriority w:val="99"/>
    <w:semiHidden/>
    <w:unhideWhenUsed/>
    <w:rsid w:val="004A307D"/>
  </w:style>
  <w:style w:type="table" w:customStyle="1" w:styleId="1210">
    <w:name w:val="Сетка таблицы12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1"/>
    <w:next w:val="a3"/>
    <w:uiPriority w:val="59"/>
    <w:rsid w:val="004A307D"/>
    <w:pPr>
      <w:spacing w:after="0" w:line="240" w:lineRule="auto"/>
    </w:pPr>
    <w:rPr>
      <w:rFonts w:ascii="Calibri" w:eastAsia="Calibri" w:hAnsi="Calibri"/>
      <w:iC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0">
    <w:name w:val="Нет списка81"/>
    <w:next w:val="a2"/>
    <w:uiPriority w:val="99"/>
    <w:semiHidden/>
    <w:unhideWhenUsed/>
    <w:rsid w:val="004A307D"/>
  </w:style>
  <w:style w:type="numbering" w:customStyle="1" w:styleId="910">
    <w:name w:val="Нет списка91"/>
    <w:next w:val="a2"/>
    <w:uiPriority w:val="99"/>
    <w:semiHidden/>
    <w:unhideWhenUsed/>
    <w:rsid w:val="004A307D"/>
  </w:style>
  <w:style w:type="table" w:customStyle="1" w:styleId="141">
    <w:name w:val="Сетка таблицы14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
    <w:name w:val="Нет списка101"/>
    <w:next w:val="a2"/>
    <w:uiPriority w:val="99"/>
    <w:semiHidden/>
    <w:unhideWhenUsed/>
    <w:rsid w:val="004A307D"/>
  </w:style>
  <w:style w:type="table" w:customStyle="1" w:styleId="151">
    <w:name w:val="Сетка таблицы15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next w:val="a3"/>
    <w:uiPriority w:val="59"/>
    <w:rsid w:val="004A307D"/>
    <w:pPr>
      <w:spacing w:after="0" w:line="240" w:lineRule="auto"/>
    </w:pPr>
    <w:rPr>
      <w:rFonts w:ascii="Calibri" w:eastAsia="Calibri" w:hAnsi="Calibri"/>
      <w:iC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3">
    <w:name w:val="Заголовок 3 Знак1"/>
    <w:basedOn w:val="a0"/>
    <w:uiPriority w:val="9"/>
    <w:semiHidden/>
    <w:rsid w:val="004A307D"/>
    <w:rPr>
      <w:rFonts w:ascii="Cambria" w:eastAsia="Times New Roman" w:hAnsi="Cambria" w:cs="Times New Roman"/>
      <w:b/>
      <w:bCs/>
      <w:color w:val="4F81BD"/>
    </w:rPr>
  </w:style>
  <w:style w:type="table" w:customStyle="1" w:styleId="180">
    <w:name w:val="Сетка таблицы18"/>
    <w:basedOn w:val="a1"/>
    <w:next w:val="a3"/>
    <w:uiPriority w:val="59"/>
    <w:rsid w:val="005C1E01"/>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3"/>
    <w:uiPriority w:val="59"/>
    <w:rsid w:val="00E51171"/>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1"/>
    <w:next w:val="a3"/>
    <w:uiPriority w:val="59"/>
    <w:rsid w:val="006E2D67"/>
    <w:pPr>
      <w:spacing w:after="0" w:line="240" w:lineRule="auto"/>
    </w:pPr>
    <w:rPr>
      <w:rFonts w:asciiTheme="minorHAnsi" w:hAnsiTheme="minorHAnsi" w:cstheme="minorBidi"/>
      <w:iCs/>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0">
    <w:name w:val="Нет списка14"/>
    <w:next w:val="a2"/>
    <w:uiPriority w:val="99"/>
    <w:semiHidden/>
    <w:unhideWhenUsed/>
    <w:rsid w:val="00CC2EB7"/>
  </w:style>
  <w:style w:type="table" w:customStyle="1" w:styleId="200">
    <w:name w:val="Сетка таблицы20"/>
    <w:basedOn w:val="a1"/>
    <w:next w:val="a3"/>
    <w:uiPriority w:val="59"/>
    <w:rsid w:val="00CC2EB7"/>
    <w:pPr>
      <w:spacing w:after="0" w:line="240" w:lineRule="auto"/>
    </w:pPr>
    <w:rPr>
      <w:rFonts w:asciiTheme="minorHAnsi" w:hAnsiTheme="minorHAnsi" w:cstheme="minorBidi"/>
      <w:iCs/>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0">
    <w:name w:val="Нет списка15"/>
    <w:next w:val="a2"/>
    <w:uiPriority w:val="99"/>
    <w:semiHidden/>
    <w:unhideWhenUsed/>
    <w:rsid w:val="00413917"/>
  </w:style>
  <w:style w:type="table" w:customStyle="1" w:styleId="230">
    <w:name w:val="Сетка таблицы23"/>
    <w:basedOn w:val="a1"/>
    <w:next w:val="a3"/>
    <w:uiPriority w:val="59"/>
    <w:rsid w:val="007035E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3"/>
    <w:uiPriority w:val="59"/>
    <w:rsid w:val="00392A05"/>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0">
    <w:name w:val="Сетка таблицы25"/>
    <w:basedOn w:val="a1"/>
    <w:next w:val="a3"/>
    <w:uiPriority w:val="59"/>
    <w:rsid w:val="00935496"/>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0">
    <w:name w:val="Нет списка16"/>
    <w:next w:val="a2"/>
    <w:uiPriority w:val="99"/>
    <w:semiHidden/>
    <w:unhideWhenUsed/>
    <w:rsid w:val="00907F29"/>
  </w:style>
  <w:style w:type="table" w:customStyle="1" w:styleId="260">
    <w:name w:val="Сетка таблицы26"/>
    <w:basedOn w:val="a1"/>
    <w:next w:val="a3"/>
    <w:uiPriority w:val="59"/>
    <w:rsid w:val="000E2C4B"/>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7">
    <w:name w:val="Сетка таблицы27"/>
    <w:basedOn w:val="a1"/>
    <w:next w:val="a3"/>
    <w:uiPriority w:val="59"/>
    <w:rsid w:val="008870A2"/>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59"/>
    <w:rsid w:val="008870A2"/>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3"/>
    <w:uiPriority w:val="59"/>
    <w:rsid w:val="00433516"/>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446"/>
  </w:style>
  <w:style w:type="paragraph" w:styleId="1">
    <w:name w:val="heading 1"/>
    <w:basedOn w:val="a"/>
    <w:link w:val="10"/>
    <w:uiPriority w:val="9"/>
    <w:qFormat/>
    <w:rsid w:val="00F81D8E"/>
    <w:pPr>
      <w:spacing w:before="100" w:beforeAutospacing="1" w:after="100" w:afterAutospacing="1" w:line="240" w:lineRule="auto"/>
      <w:outlineLvl w:val="0"/>
    </w:pPr>
    <w:rPr>
      <w:rFonts w:eastAsia="Times New Roman"/>
      <w:b/>
      <w:bCs/>
      <w:kern w:val="36"/>
      <w:sz w:val="48"/>
      <w:szCs w:val="48"/>
    </w:rPr>
  </w:style>
  <w:style w:type="paragraph" w:styleId="2">
    <w:name w:val="heading 2"/>
    <w:basedOn w:val="a"/>
    <w:link w:val="20"/>
    <w:uiPriority w:val="9"/>
    <w:unhideWhenUsed/>
    <w:qFormat/>
    <w:rsid w:val="00F81D8E"/>
    <w:pPr>
      <w:spacing w:before="100" w:beforeAutospacing="1" w:after="100" w:afterAutospacing="1" w:line="240" w:lineRule="auto"/>
      <w:outlineLvl w:val="1"/>
    </w:pPr>
    <w:rPr>
      <w:rFonts w:eastAsia="Times New Roman"/>
      <w:b/>
      <w:bCs/>
      <w:sz w:val="36"/>
      <w:szCs w:val="36"/>
    </w:rPr>
  </w:style>
  <w:style w:type="paragraph" w:styleId="3">
    <w:name w:val="heading 3"/>
    <w:basedOn w:val="a"/>
    <w:next w:val="a"/>
    <w:link w:val="30"/>
    <w:uiPriority w:val="9"/>
    <w:unhideWhenUsed/>
    <w:qFormat/>
    <w:rsid w:val="00ED3AF6"/>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4E38D3"/>
    <w:pPr>
      <w:suppressAutoHyphens/>
      <w:spacing w:before="200" w:after="100" w:line="100" w:lineRule="atLeast"/>
      <w:ind w:left="86"/>
      <w:outlineLvl w:val="3"/>
    </w:pPr>
    <w:rPr>
      <w:rFonts w:ascii="Cambria" w:eastAsia="Times New Roman" w:hAnsi="Cambria"/>
      <w:b/>
      <w:bCs/>
      <w:color w:val="943634"/>
      <w:kern w:val="1"/>
      <w:lang w:eastAsia="ar-SA"/>
    </w:rPr>
  </w:style>
  <w:style w:type="paragraph" w:styleId="5">
    <w:name w:val="heading 5"/>
    <w:basedOn w:val="a"/>
    <w:link w:val="50"/>
    <w:uiPriority w:val="9"/>
    <w:unhideWhenUsed/>
    <w:qFormat/>
    <w:rsid w:val="00F81D8E"/>
    <w:pPr>
      <w:spacing w:before="100" w:beforeAutospacing="1" w:after="100" w:afterAutospacing="1" w:line="240" w:lineRule="auto"/>
      <w:outlineLvl w:val="4"/>
    </w:pPr>
    <w:rPr>
      <w:rFonts w:eastAsia="Times New Roman"/>
      <w:b/>
      <w:bCs/>
      <w:sz w:val="20"/>
      <w:szCs w:val="20"/>
    </w:rPr>
  </w:style>
  <w:style w:type="paragraph" w:styleId="6">
    <w:name w:val="heading 6"/>
    <w:basedOn w:val="a"/>
    <w:link w:val="60"/>
    <w:uiPriority w:val="9"/>
    <w:unhideWhenUsed/>
    <w:qFormat/>
    <w:rsid w:val="00F81D8E"/>
    <w:pPr>
      <w:spacing w:before="100" w:beforeAutospacing="1" w:after="100" w:afterAutospacing="1" w:line="240" w:lineRule="auto"/>
      <w:outlineLvl w:val="5"/>
    </w:pPr>
    <w:rPr>
      <w:rFonts w:eastAsia="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53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1849BF"/>
    <w:pPr>
      <w:ind w:left="720"/>
      <w:contextualSpacing/>
    </w:pPr>
  </w:style>
  <w:style w:type="paragraph" w:styleId="a5">
    <w:name w:val="header"/>
    <w:basedOn w:val="a"/>
    <w:link w:val="a6"/>
    <w:uiPriority w:val="99"/>
    <w:unhideWhenUsed/>
    <w:rsid w:val="007670E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70EF"/>
  </w:style>
  <w:style w:type="paragraph" w:styleId="a7">
    <w:name w:val="footer"/>
    <w:basedOn w:val="a"/>
    <w:link w:val="a8"/>
    <w:uiPriority w:val="99"/>
    <w:unhideWhenUsed/>
    <w:rsid w:val="007670E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70EF"/>
  </w:style>
  <w:style w:type="paragraph" w:styleId="a9">
    <w:name w:val="Normal (Web)"/>
    <w:basedOn w:val="a"/>
    <w:uiPriority w:val="99"/>
    <w:unhideWhenUsed/>
    <w:rsid w:val="006136FC"/>
    <w:pPr>
      <w:spacing w:before="100" w:beforeAutospacing="1" w:after="100" w:afterAutospacing="1" w:line="240" w:lineRule="auto"/>
    </w:pPr>
    <w:rPr>
      <w:rFonts w:eastAsia="Times New Roman"/>
    </w:rPr>
  </w:style>
  <w:style w:type="paragraph" w:styleId="aa">
    <w:name w:val="Body Text"/>
    <w:basedOn w:val="a"/>
    <w:link w:val="ab"/>
    <w:rsid w:val="00D439FF"/>
    <w:pPr>
      <w:suppressAutoHyphens/>
      <w:spacing w:after="120" w:line="240" w:lineRule="auto"/>
    </w:pPr>
    <w:rPr>
      <w:rFonts w:eastAsia="Times New Roman"/>
      <w:lang w:eastAsia="ar-SA"/>
    </w:rPr>
  </w:style>
  <w:style w:type="character" w:customStyle="1" w:styleId="ab">
    <w:name w:val="Основной текст Знак"/>
    <w:basedOn w:val="a0"/>
    <w:link w:val="aa"/>
    <w:rsid w:val="00D439FF"/>
    <w:rPr>
      <w:rFonts w:ascii="Times New Roman" w:eastAsia="Times New Roman" w:hAnsi="Times New Roman" w:cs="Times New Roman"/>
      <w:sz w:val="24"/>
      <w:szCs w:val="24"/>
      <w:lang w:eastAsia="ar-SA"/>
    </w:rPr>
  </w:style>
  <w:style w:type="paragraph" w:styleId="ac">
    <w:name w:val="Title"/>
    <w:basedOn w:val="a"/>
    <w:next w:val="a"/>
    <w:link w:val="ad"/>
    <w:qFormat/>
    <w:rsid w:val="00AD6549"/>
    <w:pPr>
      <w:suppressAutoHyphens/>
      <w:spacing w:after="0" w:line="240" w:lineRule="auto"/>
      <w:jc w:val="center"/>
    </w:pPr>
    <w:rPr>
      <w:rFonts w:eastAsia="Times New Roman"/>
      <w:sz w:val="32"/>
      <w:lang w:eastAsia="ar-SA"/>
    </w:rPr>
  </w:style>
  <w:style w:type="character" w:customStyle="1" w:styleId="ad">
    <w:name w:val="Название Знак"/>
    <w:basedOn w:val="a0"/>
    <w:link w:val="ac"/>
    <w:rsid w:val="00AD6549"/>
    <w:rPr>
      <w:rFonts w:ascii="Times New Roman" w:eastAsia="Times New Roman" w:hAnsi="Times New Roman" w:cs="Times New Roman"/>
      <w:sz w:val="32"/>
      <w:szCs w:val="24"/>
      <w:lang w:eastAsia="ar-SA"/>
    </w:rPr>
  </w:style>
  <w:style w:type="character" w:customStyle="1" w:styleId="40">
    <w:name w:val="Заголовок 4 Знак"/>
    <w:basedOn w:val="a0"/>
    <w:link w:val="4"/>
    <w:rsid w:val="004E38D3"/>
    <w:rPr>
      <w:rFonts w:ascii="Cambria" w:eastAsia="Times New Roman" w:hAnsi="Cambria" w:cs="Times New Roman"/>
      <w:b/>
      <w:bCs/>
      <w:color w:val="943634"/>
      <w:kern w:val="1"/>
      <w:lang w:eastAsia="ar-SA"/>
    </w:rPr>
  </w:style>
  <w:style w:type="paragraph" w:customStyle="1" w:styleId="11">
    <w:name w:val="Обычный1"/>
    <w:rsid w:val="004E38D3"/>
    <w:pPr>
      <w:suppressAutoHyphens/>
      <w:spacing w:after="0" w:line="240" w:lineRule="auto"/>
    </w:pPr>
    <w:rPr>
      <w:rFonts w:eastAsia="Arial"/>
      <w:kern w:val="1"/>
      <w:sz w:val="20"/>
      <w:szCs w:val="20"/>
      <w:lang w:eastAsia="ar-SA"/>
    </w:rPr>
  </w:style>
  <w:style w:type="paragraph" w:customStyle="1" w:styleId="ae">
    <w:name w:val="Базовый"/>
    <w:rsid w:val="0049742E"/>
    <w:pPr>
      <w:tabs>
        <w:tab w:val="left" w:pos="709"/>
      </w:tabs>
      <w:suppressAutoHyphens/>
      <w:spacing w:line="276" w:lineRule="atLeast"/>
    </w:pPr>
    <w:rPr>
      <w:rFonts w:ascii="Calibri" w:eastAsia="Lucida Sans Unicode" w:hAnsi="Calibri"/>
      <w:color w:val="00000A"/>
    </w:rPr>
  </w:style>
  <w:style w:type="paragraph" w:customStyle="1" w:styleId="af">
    <w:name w:val="Содержимое таблицы"/>
    <w:basedOn w:val="a"/>
    <w:rsid w:val="007423FF"/>
    <w:pPr>
      <w:suppressLineNumbers/>
      <w:suppressAutoHyphens/>
      <w:spacing w:after="0" w:line="240" w:lineRule="auto"/>
    </w:pPr>
    <w:rPr>
      <w:rFonts w:ascii="Times New Roman CYR" w:eastAsia="Times New Roman" w:hAnsi="Times New Roman CYR" w:cs="Times New Roman CYR"/>
      <w:sz w:val="20"/>
      <w:szCs w:val="20"/>
      <w:lang w:eastAsia="ar-SA"/>
    </w:rPr>
  </w:style>
  <w:style w:type="paragraph" w:customStyle="1" w:styleId="31">
    <w:name w:val="Заголовок 31"/>
    <w:basedOn w:val="a"/>
    <w:next w:val="a"/>
    <w:qFormat/>
    <w:rsid w:val="007423FF"/>
    <w:pPr>
      <w:keepNext/>
      <w:suppressAutoHyphens/>
      <w:spacing w:after="0" w:line="240" w:lineRule="auto"/>
      <w:ind w:left="720" w:hanging="360"/>
      <w:jc w:val="center"/>
    </w:pPr>
    <w:rPr>
      <w:rFonts w:ascii="Times New Roman CYR" w:eastAsia="Times New Roman" w:hAnsi="Times New Roman CYR" w:cs="Times New Roman CYR"/>
      <w:b/>
      <w:bCs/>
      <w:sz w:val="20"/>
      <w:szCs w:val="20"/>
      <w:lang w:eastAsia="ar-SA"/>
    </w:rPr>
  </w:style>
  <w:style w:type="paragraph" w:customStyle="1" w:styleId="310">
    <w:name w:val="Основной текст 31"/>
    <w:basedOn w:val="a"/>
    <w:rsid w:val="002130C0"/>
    <w:pPr>
      <w:suppressAutoHyphens/>
      <w:spacing w:after="0" w:line="100" w:lineRule="atLeast"/>
      <w:jc w:val="both"/>
    </w:pPr>
    <w:rPr>
      <w:rFonts w:eastAsia="Times New Roman"/>
      <w:kern w:val="1"/>
      <w:szCs w:val="20"/>
      <w:lang w:eastAsia="ar-SA"/>
    </w:rPr>
  </w:style>
  <w:style w:type="numbering" w:customStyle="1" w:styleId="12">
    <w:name w:val="Нет списка1"/>
    <w:next w:val="a2"/>
    <w:uiPriority w:val="99"/>
    <w:semiHidden/>
    <w:unhideWhenUsed/>
    <w:rsid w:val="004547A8"/>
  </w:style>
  <w:style w:type="paragraph" w:styleId="af0">
    <w:name w:val="Body Text Indent"/>
    <w:basedOn w:val="a"/>
    <w:link w:val="af1"/>
    <w:semiHidden/>
    <w:unhideWhenUsed/>
    <w:rsid w:val="004547A8"/>
    <w:pPr>
      <w:widowControl w:val="0"/>
      <w:suppressAutoHyphens/>
      <w:spacing w:after="0" w:line="240" w:lineRule="auto"/>
      <w:ind w:firstLine="720"/>
      <w:jc w:val="both"/>
    </w:pPr>
    <w:rPr>
      <w:rFonts w:eastAsia="Andale Sans UI"/>
      <w:kern w:val="2"/>
      <w:szCs w:val="20"/>
      <w:lang w:eastAsia="en-US"/>
    </w:rPr>
  </w:style>
  <w:style w:type="character" w:customStyle="1" w:styleId="af1">
    <w:name w:val="Основной текст с отступом Знак"/>
    <w:basedOn w:val="a0"/>
    <w:link w:val="af0"/>
    <w:semiHidden/>
    <w:rsid w:val="004547A8"/>
    <w:rPr>
      <w:rFonts w:ascii="Times New Roman" w:eastAsia="Andale Sans UI" w:hAnsi="Times New Roman" w:cs="Times New Roman"/>
      <w:kern w:val="2"/>
      <w:sz w:val="24"/>
      <w:szCs w:val="20"/>
      <w:lang w:eastAsia="en-US"/>
    </w:rPr>
  </w:style>
  <w:style w:type="character" w:customStyle="1" w:styleId="10">
    <w:name w:val="Заголовок 1 Знак"/>
    <w:basedOn w:val="a0"/>
    <w:link w:val="1"/>
    <w:uiPriority w:val="9"/>
    <w:rsid w:val="00F81D8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81D8E"/>
    <w:rPr>
      <w:rFonts w:ascii="Times New Roman" w:eastAsia="Times New Roman" w:hAnsi="Times New Roman" w:cs="Times New Roman"/>
      <w:b/>
      <w:bCs/>
      <w:sz w:val="36"/>
      <w:szCs w:val="36"/>
    </w:rPr>
  </w:style>
  <w:style w:type="character" w:customStyle="1" w:styleId="50">
    <w:name w:val="Заголовок 5 Знак"/>
    <w:basedOn w:val="a0"/>
    <w:link w:val="5"/>
    <w:uiPriority w:val="9"/>
    <w:rsid w:val="00F81D8E"/>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F81D8E"/>
    <w:rPr>
      <w:rFonts w:ascii="Times New Roman" w:eastAsia="Times New Roman" w:hAnsi="Times New Roman" w:cs="Times New Roman"/>
      <w:b/>
      <w:bCs/>
      <w:sz w:val="15"/>
      <w:szCs w:val="15"/>
    </w:rPr>
  </w:style>
  <w:style w:type="character" w:styleId="af2">
    <w:name w:val="Hyperlink"/>
    <w:basedOn w:val="a0"/>
    <w:uiPriority w:val="99"/>
    <w:semiHidden/>
    <w:unhideWhenUsed/>
    <w:rsid w:val="00F81D8E"/>
    <w:rPr>
      <w:color w:val="000080"/>
      <w:u w:val="single"/>
    </w:rPr>
  </w:style>
  <w:style w:type="character" w:styleId="af3">
    <w:name w:val="FollowedHyperlink"/>
    <w:basedOn w:val="a0"/>
    <w:uiPriority w:val="99"/>
    <w:semiHidden/>
    <w:unhideWhenUsed/>
    <w:rsid w:val="00F81D8E"/>
    <w:rPr>
      <w:color w:val="800080" w:themeColor="followedHyperlink"/>
      <w:u w:val="single"/>
    </w:rPr>
  </w:style>
  <w:style w:type="paragraph" w:customStyle="1" w:styleId="Standard">
    <w:name w:val="Standard"/>
    <w:rsid w:val="007138B2"/>
    <w:pPr>
      <w:widowControl w:val="0"/>
      <w:suppressAutoHyphens/>
      <w:autoSpaceDN w:val="0"/>
      <w:spacing w:after="0" w:line="240" w:lineRule="auto"/>
      <w:textAlignment w:val="baseline"/>
    </w:pPr>
    <w:rPr>
      <w:rFonts w:eastAsia="Andale Sans UI" w:cs="Tahoma"/>
      <w:kern w:val="3"/>
      <w:lang w:val="de-DE" w:eastAsia="ja-JP" w:bidi="fa-IR"/>
    </w:rPr>
  </w:style>
  <w:style w:type="numbering" w:customStyle="1" w:styleId="WWNum2">
    <w:name w:val="WWNum2"/>
    <w:basedOn w:val="a2"/>
    <w:rsid w:val="007138B2"/>
  </w:style>
  <w:style w:type="paragraph" w:customStyle="1" w:styleId="WW-">
    <w:name w:val="WW-Базовый"/>
    <w:rsid w:val="00721E6A"/>
    <w:pPr>
      <w:tabs>
        <w:tab w:val="left" w:pos="709"/>
      </w:tabs>
      <w:suppressAutoHyphens/>
      <w:spacing w:after="0" w:line="200" w:lineRule="atLeast"/>
    </w:pPr>
    <w:rPr>
      <w:rFonts w:eastAsia="Lucida Sans Unicode"/>
      <w:lang w:eastAsia="ar-SA"/>
    </w:rPr>
  </w:style>
  <w:style w:type="character" w:styleId="af4">
    <w:name w:val="Strong"/>
    <w:basedOn w:val="a0"/>
    <w:uiPriority w:val="22"/>
    <w:qFormat/>
    <w:rsid w:val="002A4A9E"/>
    <w:rPr>
      <w:b/>
      <w:bCs/>
    </w:rPr>
  </w:style>
  <w:style w:type="paragraph" w:styleId="af5">
    <w:name w:val="Balloon Text"/>
    <w:basedOn w:val="a"/>
    <w:link w:val="af6"/>
    <w:uiPriority w:val="99"/>
    <w:semiHidden/>
    <w:unhideWhenUsed/>
    <w:rsid w:val="0041570B"/>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41570B"/>
    <w:rPr>
      <w:rFonts w:ascii="Segoe UI" w:hAnsi="Segoe UI" w:cs="Segoe UI"/>
      <w:sz w:val="18"/>
      <w:szCs w:val="18"/>
    </w:rPr>
  </w:style>
  <w:style w:type="paragraph" w:styleId="af7">
    <w:name w:val="No Spacing"/>
    <w:link w:val="af8"/>
    <w:uiPriority w:val="1"/>
    <w:qFormat/>
    <w:rsid w:val="002605C6"/>
    <w:pPr>
      <w:spacing w:after="0" w:line="240" w:lineRule="auto"/>
    </w:pPr>
    <w:rPr>
      <w:rFonts w:ascii="Calibri" w:eastAsia="Calibri" w:hAnsi="Calibri"/>
      <w:lang w:eastAsia="en-US"/>
    </w:rPr>
  </w:style>
  <w:style w:type="paragraph" w:styleId="af9">
    <w:name w:val="Document Map"/>
    <w:basedOn w:val="a"/>
    <w:link w:val="afa"/>
    <w:uiPriority w:val="99"/>
    <w:semiHidden/>
    <w:unhideWhenUsed/>
    <w:rsid w:val="002952D8"/>
    <w:pPr>
      <w:spacing w:after="0" w:line="240" w:lineRule="auto"/>
    </w:pPr>
    <w:rPr>
      <w:rFonts w:ascii="Tahoma" w:hAnsi="Tahoma" w:cs="Tahoma"/>
      <w:sz w:val="16"/>
      <w:szCs w:val="16"/>
    </w:rPr>
  </w:style>
  <w:style w:type="character" w:customStyle="1" w:styleId="afa">
    <w:name w:val="Схема документа Знак"/>
    <w:basedOn w:val="a0"/>
    <w:link w:val="af9"/>
    <w:uiPriority w:val="99"/>
    <w:semiHidden/>
    <w:rsid w:val="002952D8"/>
    <w:rPr>
      <w:rFonts w:ascii="Tahoma" w:hAnsi="Tahoma" w:cs="Tahoma"/>
      <w:sz w:val="16"/>
      <w:szCs w:val="16"/>
    </w:rPr>
  </w:style>
  <w:style w:type="character" w:customStyle="1" w:styleId="30">
    <w:name w:val="Заголовок 3 Знак"/>
    <w:basedOn w:val="a0"/>
    <w:link w:val="3"/>
    <w:uiPriority w:val="9"/>
    <w:rsid w:val="00ED3AF6"/>
    <w:rPr>
      <w:rFonts w:asciiTheme="majorHAnsi" w:eastAsiaTheme="majorEastAsia" w:hAnsiTheme="majorHAnsi" w:cstheme="majorBidi"/>
      <w:color w:val="243F60" w:themeColor="accent1" w:themeShade="7F"/>
      <w:sz w:val="24"/>
      <w:szCs w:val="24"/>
    </w:rPr>
  </w:style>
  <w:style w:type="character" w:styleId="afb">
    <w:name w:val="annotation reference"/>
    <w:basedOn w:val="a0"/>
    <w:uiPriority w:val="99"/>
    <w:semiHidden/>
    <w:unhideWhenUsed/>
    <w:rsid w:val="00ED3AF6"/>
    <w:rPr>
      <w:sz w:val="16"/>
      <w:szCs w:val="16"/>
    </w:rPr>
  </w:style>
  <w:style w:type="paragraph" w:styleId="afc">
    <w:name w:val="annotation text"/>
    <w:basedOn w:val="a"/>
    <w:link w:val="afd"/>
    <w:uiPriority w:val="99"/>
    <w:semiHidden/>
    <w:unhideWhenUsed/>
    <w:rsid w:val="00ED3AF6"/>
    <w:pPr>
      <w:spacing w:line="240" w:lineRule="auto"/>
    </w:pPr>
    <w:rPr>
      <w:rFonts w:eastAsiaTheme="minorHAnsi"/>
      <w:sz w:val="20"/>
      <w:szCs w:val="20"/>
      <w:lang w:eastAsia="en-US"/>
    </w:rPr>
  </w:style>
  <w:style w:type="character" w:customStyle="1" w:styleId="afd">
    <w:name w:val="Текст примечания Знак"/>
    <w:basedOn w:val="a0"/>
    <w:link w:val="afc"/>
    <w:uiPriority w:val="99"/>
    <w:semiHidden/>
    <w:rsid w:val="00ED3AF6"/>
    <w:rPr>
      <w:rFonts w:eastAsiaTheme="minorHAnsi"/>
      <w:sz w:val="20"/>
      <w:szCs w:val="20"/>
      <w:lang w:eastAsia="en-US"/>
    </w:rPr>
  </w:style>
  <w:style w:type="paragraph" w:styleId="afe">
    <w:name w:val="annotation subject"/>
    <w:basedOn w:val="afc"/>
    <w:next w:val="afc"/>
    <w:link w:val="aff"/>
    <w:uiPriority w:val="99"/>
    <w:semiHidden/>
    <w:unhideWhenUsed/>
    <w:rsid w:val="00ED3AF6"/>
    <w:rPr>
      <w:b/>
      <w:bCs/>
    </w:rPr>
  </w:style>
  <w:style w:type="character" w:customStyle="1" w:styleId="aff">
    <w:name w:val="Тема примечания Знак"/>
    <w:basedOn w:val="afd"/>
    <w:link w:val="afe"/>
    <w:uiPriority w:val="99"/>
    <w:semiHidden/>
    <w:rsid w:val="00ED3AF6"/>
    <w:rPr>
      <w:rFonts w:eastAsiaTheme="minorHAnsi"/>
      <w:b/>
      <w:bCs/>
      <w:sz w:val="20"/>
      <w:szCs w:val="20"/>
      <w:lang w:eastAsia="en-US"/>
    </w:rPr>
  </w:style>
  <w:style w:type="paragraph" w:customStyle="1" w:styleId="rtejustify">
    <w:name w:val="rtejustify"/>
    <w:basedOn w:val="a"/>
    <w:rsid w:val="00296BEF"/>
    <w:pPr>
      <w:spacing w:before="100" w:beforeAutospacing="1" w:after="100" w:afterAutospacing="1" w:line="240" w:lineRule="auto"/>
    </w:pPr>
    <w:rPr>
      <w:rFonts w:eastAsia="Times New Roman"/>
    </w:rPr>
  </w:style>
  <w:style w:type="character" w:customStyle="1" w:styleId="apple-converted-space">
    <w:name w:val="apple-converted-space"/>
    <w:basedOn w:val="a0"/>
    <w:rsid w:val="00296BEF"/>
  </w:style>
  <w:style w:type="character" w:styleId="aff0">
    <w:name w:val="Emphasis"/>
    <w:basedOn w:val="a0"/>
    <w:uiPriority w:val="20"/>
    <w:qFormat/>
    <w:rsid w:val="00296BEF"/>
    <w:rPr>
      <w:i/>
      <w:iCs/>
    </w:rPr>
  </w:style>
  <w:style w:type="character" w:customStyle="1" w:styleId="FontStyle102">
    <w:name w:val="Font Style102"/>
    <w:basedOn w:val="a0"/>
    <w:rsid w:val="006F007B"/>
    <w:rPr>
      <w:rFonts w:ascii="Times New Roman" w:hAnsi="Times New Roman" w:cs="Times New Roman"/>
      <w:sz w:val="26"/>
      <w:szCs w:val="26"/>
    </w:rPr>
  </w:style>
  <w:style w:type="character" w:customStyle="1" w:styleId="c2">
    <w:name w:val="c2"/>
    <w:basedOn w:val="a0"/>
    <w:rsid w:val="0054028B"/>
  </w:style>
  <w:style w:type="table" w:customStyle="1" w:styleId="13">
    <w:name w:val="Сетка таблицы1"/>
    <w:basedOn w:val="a1"/>
    <w:next w:val="a3"/>
    <w:uiPriority w:val="59"/>
    <w:rsid w:val="009629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1">
    <w:name w:val="Нет списка2"/>
    <w:next w:val="a2"/>
    <w:uiPriority w:val="99"/>
    <w:semiHidden/>
    <w:unhideWhenUsed/>
    <w:rsid w:val="0022577B"/>
  </w:style>
  <w:style w:type="table" w:customStyle="1" w:styleId="22">
    <w:name w:val="Сетка таблицы2"/>
    <w:basedOn w:val="a1"/>
    <w:next w:val="a3"/>
    <w:uiPriority w:val="59"/>
    <w:rsid w:val="003C27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
    <w:name w:val="Сетка таблицы3"/>
    <w:basedOn w:val="a1"/>
    <w:next w:val="a3"/>
    <w:uiPriority w:val="59"/>
    <w:rsid w:val="000C61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3"/>
    <w:uiPriority w:val="59"/>
    <w:rsid w:val="000C61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3">
    <w:name w:val="Нет списка3"/>
    <w:next w:val="a2"/>
    <w:uiPriority w:val="99"/>
    <w:semiHidden/>
    <w:unhideWhenUsed/>
    <w:rsid w:val="00906F18"/>
  </w:style>
  <w:style w:type="table" w:customStyle="1" w:styleId="51">
    <w:name w:val="Сетка таблицы5"/>
    <w:basedOn w:val="a1"/>
    <w:next w:val="a3"/>
    <w:uiPriority w:val="59"/>
    <w:rsid w:val="00906F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2">
    <w:name w:val="Нет списка4"/>
    <w:next w:val="a2"/>
    <w:uiPriority w:val="99"/>
    <w:semiHidden/>
    <w:unhideWhenUsed/>
    <w:rsid w:val="007D553D"/>
  </w:style>
  <w:style w:type="numbering" w:customStyle="1" w:styleId="110">
    <w:name w:val="Нет списка11"/>
    <w:next w:val="a2"/>
    <w:uiPriority w:val="99"/>
    <w:semiHidden/>
    <w:unhideWhenUsed/>
    <w:rsid w:val="007D553D"/>
  </w:style>
  <w:style w:type="paragraph" w:styleId="23">
    <w:name w:val="Body Text Indent 2"/>
    <w:basedOn w:val="a"/>
    <w:link w:val="24"/>
    <w:uiPriority w:val="99"/>
    <w:semiHidden/>
    <w:unhideWhenUsed/>
    <w:rsid w:val="005E0996"/>
    <w:pPr>
      <w:spacing w:after="120" w:line="480" w:lineRule="auto"/>
      <w:ind w:left="283"/>
    </w:pPr>
  </w:style>
  <w:style w:type="character" w:customStyle="1" w:styleId="24">
    <w:name w:val="Основной текст с отступом 2 Знак"/>
    <w:basedOn w:val="a0"/>
    <w:link w:val="23"/>
    <w:uiPriority w:val="99"/>
    <w:semiHidden/>
    <w:rsid w:val="005E0996"/>
  </w:style>
  <w:style w:type="paragraph" w:styleId="34">
    <w:name w:val="Body Text Indent 3"/>
    <w:basedOn w:val="a"/>
    <w:link w:val="35"/>
    <w:uiPriority w:val="99"/>
    <w:semiHidden/>
    <w:unhideWhenUsed/>
    <w:rsid w:val="005E0996"/>
    <w:pPr>
      <w:spacing w:after="120"/>
      <w:ind w:left="283"/>
    </w:pPr>
    <w:rPr>
      <w:sz w:val="16"/>
      <w:szCs w:val="16"/>
    </w:rPr>
  </w:style>
  <w:style w:type="character" w:customStyle="1" w:styleId="35">
    <w:name w:val="Основной текст с отступом 3 Знак"/>
    <w:basedOn w:val="a0"/>
    <w:link w:val="34"/>
    <w:uiPriority w:val="99"/>
    <w:semiHidden/>
    <w:rsid w:val="005E0996"/>
    <w:rPr>
      <w:sz w:val="16"/>
      <w:szCs w:val="16"/>
    </w:rPr>
  </w:style>
  <w:style w:type="paragraph" w:styleId="25">
    <w:name w:val="Body Text 2"/>
    <w:basedOn w:val="a"/>
    <w:link w:val="26"/>
    <w:uiPriority w:val="99"/>
    <w:semiHidden/>
    <w:unhideWhenUsed/>
    <w:rsid w:val="005E0996"/>
    <w:pPr>
      <w:spacing w:after="120" w:line="480" w:lineRule="auto"/>
    </w:pPr>
  </w:style>
  <w:style w:type="character" w:customStyle="1" w:styleId="26">
    <w:name w:val="Основной текст 2 Знак"/>
    <w:basedOn w:val="a0"/>
    <w:link w:val="25"/>
    <w:uiPriority w:val="99"/>
    <w:semiHidden/>
    <w:rsid w:val="005E0996"/>
  </w:style>
  <w:style w:type="table" w:customStyle="1" w:styleId="61">
    <w:name w:val="Сетка таблицы6"/>
    <w:basedOn w:val="a1"/>
    <w:next w:val="a3"/>
    <w:uiPriority w:val="59"/>
    <w:rsid w:val="005E09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Сетка таблицы11"/>
    <w:basedOn w:val="a1"/>
    <w:next w:val="a3"/>
    <w:uiPriority w:val="59"/>
    <w:rsid w:val="003558F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22DAD"/>
  </w:style>
  <w:style w:type="table" w:customStyle="1" w:styleId="7">
    <w:name w:val="Сетка таблицы7"/>
    <w:basedOn w:val="a1"/>
    <w:next w:val="a3"/>
    <w:uiPriority w:val="39"/>
    <w:rsid w:val="00775A0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15553B"/>
  </w:style>
  <w:style w:type="table" w:customStyle="1" w:styleId="8">
    <w:name w:val="Сетка таблицы8"/>
    <w:basedOn w:val="a1"/>
    <w:next w:val="a3"/>
    <w:uiPriority w:val="59"/>
    <w:rsid w:val="001555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70">
    <w:name w:val="Нет списка7"/>
    <w:next w:val="a2"/>
    <w:uiPriority w:val="99"/>
    <w:semiHidden/>
    <w:unhideWhenUsed/>
    <w:rsid w:val="00FD046F"/>
  </w:style>
  <w:style w:type="table" w:customStyle="1" w:styleId="120">
    <w:name w:val="Сетка таблицы12"/>
    <w:basedOn w:val="a1"/>
    <w:next w:val="a3"/>
    <w:uiPriority w:val="59"/>
    <w:rsid w:val="00FD046F"/>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3"/>
    <w:uiPriority w:val="59"/>
    <w:rsid w:val="00FD046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235BE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0">
    <w:name w:val="Сетка таблицы13"/>
    <w:basedOn w:val="a1"/>
    <w:next w:val="a3"/>
    <w:uiPriority w:val="59"/>
    <w:rsid w:val="00C807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80">
    <w:name w:val="Нет списка8"/>
    <w:next w:val="a2"/>
    <w:uiPriority w:val="99"/>
    <w:semiHidden/>
    <w:unhideWhenUsed/>
    <w:rsid w:val="00A34F5D"/>
  </w:style>
  <w:style w:type="paragraph" w:customStyle="1" w:styleId="TableContents">
    <w:name w:val="Table Contents"/>
    <w:basedOn w:val="Standard"/>
    <w:rsid w:val="00A34F5D"/>
    <w:pPr>
      <w:suppressLineNumbers/>
    </w:pPr>
  </w:style>
  <w:style w:type="character" w:customStyle="1" w:styleId="af8">
    <w:name w:val="Без интервала Знак"/>
    <w:link w:val="af7"/>
    <w:locked/>
    <w:rsid w:val="00AC2759"/>
    <w:rPr>
      <w:rFonts w:ascii="Calibri" w:eastAsia="Calibri" w:hAnsi="Calibri" w:cs="Times New Roman"/>
      <w:lang w:eastAsia="en-US"/>
    </w:rPr>
  </w:style>
  <w:style w:type="numbering" w:customStyle="1" w:styleId="90">
    <w:name w:val="Нет списка9"/>
    <w:next w:val="a2"/>
    <w:uiPriority w:val="99"/>
    <w:semiHidden/>
    <w:unhideWhenUsed/>
    <w:rsid w:val="007D4456"/>
  </w:style>
  <w:style w:type="table" w:customStyle="1" w:styleId="14">
    <w:name w:val="Сетка таблицы14"/>
    <w:basedOn w:val="a1"/>
    <w:next w:val="a3"/>
    <w:uiPriority w:val="59"/>
    <w:rsid w:val="007D44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01">
    <w:name w:val="Нет списка10"/>
    <w:next w:val="a2"/>
    <w:uiPriority w:val="99"/>
    <w:semiHidden/>
    <w:unhideWhenUsed/>
    <w:rsid w:val="007D4456"/>
  </w:style>
  <w:style w:type="table" w:customStyle="1" w:styleId="15">
    <w:name w:val="Сетка таблицы15"/>
    <w:basedOn w:val="a1"/>
    <w:next w:val="a3"/>
    <w:uiPriority w:val="59"/>
    <w:rsid w:val="007D44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
    <w:name w:val="Нет списка12"/>
    <w:next w:val="a2"/>
    <w:uiPriority w:val="99"/>
    <w:semiHidden/>
    <w:unhideWhenUsed/>
    <w:rsid w:val="004A307D"/>
  </w:style>
  <w:style w:type="numbering" w:customStyle="1" w:styleId="131">
    <w:name w:val="Нет списка13"/>
    <w:next w:val="a2"/>
    <w:uiPriority w:val="99"/>
    <w:semiHidden/>
    <w:unhideWhenUsed/>
    <w:rsid w:val="004A307D"/>
  </w:style>
  <w:style w:type="table" w:customStyle="1" w:styleId="16">
    <w:name w:val="Сетка таблицы16"/>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4A307D"/>
  </w:style>
  <w:style w:type="character" w:customStyle="1" w:styleId="17">
    <w:name w:val="Просмотренная гиперссылка1"/>
    <w:basedOn w:val="a0"/>
    <w:uiPriority w:val="99"/>
    <w:semiHidden/>
    <w:unhideWhenUsed/>
    <w:rsid w:val="004A307D"/>
    <w:rPr>
      <w:color w:val="800080"/>
      <w:u w:val="single"/>
    </w:rPr>
  </w:style>
  <w:style w:type="numbering" w:customStyle="1" w:styleId="WWNum21">
    <w:name w:val="WWNum21"/>
    <w:basedOn w:val="a2"/>
    <w:rsid w:val="004A307D"/>
    <w:pPr>
      <w:numPr>
        <w:numId w:val="1"/>
      </w:numPr>
    </w:pPr>
  </w:style>
  <w:style w:type="paragraph" w:customStyle="1" w:styleId="18">
    <w:name w:val="Текст примечания1"/>
    <w:basedOn w:val="a"/>
    <w:next w:val="afc"/>
    <w:uiPriority w:val="99"/>
    <w:semiHidden/>
    <w:unhideWhenUsed/>
    <w:rsid w:val="004A307D"/>
    <w:pPr>
      <w:spacing w:line="240" w:lineRule="auto"/>
    </w:pPr>
    <w:rPr>
      <w:rFonts w:ascii="Calibri" w:eastAsia="Calibri" w:hAnsi="Calibri"/>
      <w:iCs/>
      <w:sz w:val="20"/>
      <w:szCs w:val="20"/>
      <w:lang w:eastAsia="en-US"/>
    </w:rPr>
  </w:style>
  <w:style w:type="character" w:customStyle="1" w:styleId="19">
    <w:name w:val="Текст примечания Знак1"/>
    <w:basedOn w:val="a0"/>
    <w:uiPriority w:val="99"/>
    <w:semiHidden/>
    <w:rsid w:val="004A307D"/>
    <w:rPr>
      <w:sz w:val="20"/>
      <w:szCs w:val="20"/>
    </w:rPr>
  </w:style>
  <w:style w:type="numbering" w:customStyle="1" w:styleId="210">
    <w:name w:val="Нет списка21"/>
    <w:next w:val="a2"/>
    <w:uiPriority w:val="99"/>
    <w:semiHidden/>
    <w:unhideWhenUsed/>
    <w:rsid w:val="004A307D"/>
  </w:style>
  <w:style w:type="table" w:customStyle="1" w:styleId="211">
    <w:name w:val="Сетка таблицы2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2"/>
    <w:uiPriority w:val="99"/>
    <w:semiHidden/>
    <w:unhideWhenUsed/>
    <w:rsid w:val="004A307D"/>
  </w:style>
  <w:style w:type="table" w:customStyle="1" w:styleId="510">
    <w:name w:val="Сетка таблицы5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
    <w:name w:val="Нет списка41"/>
    <w:next w:val="a2"/>
    <w:uiPriority w:val="99"/>
    <w:semiHidden/>
    <w:unhideWhenUsed/>
    <w:rsid w:val="004A307D"/>
  </w:style>
  <w:style w:type="numbering" w:customStyle="1" w:styleId="1111">
    <w:name w:val="Нет списка1111"/>
    <w:next w:val="a2"/>
    <w:uiPriority w:val="99"/>
    <w:semiHidden/>
    <w:unhideWhenUsed/>
    <w:rsid w:val="004A307D"/>
  </w:style>
  <w:style w:type="table" w:customStyle="1" w:styleId="610">
    <w:name w:val="Сетка таблицы6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1"/>
    <w:next w:val="a3"/>
    <w:uiPriority w:val="59"/>
    <w:rsid w:val="004A307D"/>
    <w:pPr>
      <w:spacing w:after="0" w:line="240" w:lineRule="auto"/>
    </w:pPr>
    <w:rPr>
      <w:rFonts w:ascii="Calibri" w:eastAsia="Calibri" w:hAnsi="Calibri"/>
      <w:iC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4A307D"/>
  </w:style>
  <w:style w:type="table" w:customStyle="1" w:styleId="71">
    <w:name w:val="Сетка таблицы71"/>
    <w:basedOn w:val="a1"/>
    <w:next w:val="a3"/>
    <w:uiPriority w:val="39"/>
    <w:rsid w:val="004A307D"/>
    <w:pPr>
      <w:spacing w:after="0" w:line="240" w:lineRule="auto"/>
    </w:pPr>
    <w:rPr>
      <w:rFonts w:ascii="Calibri" w:eastAsia="Calibri" w:hAnsi="Calibri"/>
      <w:iC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2"/>
    <w:uiPriority w:val="99"/>
    <w:semiHidden/>
    <w:unhideWhenUsed/>
    <w:rsid w:val="004A307D"/>
  </w:style>
  <w:style w:type="table" w:customStyle="1" w:styleId="81">
    <w:name w:val="Сетка таблицы8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0">
    <w:name w:val="Нет списка71"/>
    <w:next w:val="a2"/>
    <w:uiPriority w:val="99"/>
    <w:semiHidden/>
    <w:unhideWhenUsed/>
    <w:rsid w:val="004A307D"/>
  </w:style>
  <w:style w:type="table" w:customStyle="1" w:styleId="1210">
    <w:name w:val="Сетка таблицы12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1"/>
    <w:next w:val="a3"/>
    <w:uiPriority w:val="59"/>
    <w:rsid w:val="004A307D"/>
    <w:pPr>
      <w:spacing w:after="0" w:line="240" w:lineRule="auto"/>
    </w:pPr>
    <w:rPr>
      <w:rFonts w:ascii="Calibri" w:eastAsia="Calibri" w:hAnsi="Calibri"/>
      <w:iC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0">
    <w:name w:val="Нет списка81"/>
    <w:next w:val="a2"/>
    <w:uiPriority w:val="99"/>
    <w:semiHidden/>
    <w:unhideWhenUsed/>
    <w:rsid w:val="004A307D"/>
  </w:style>
  <w:style w:type="numbering" w:customStyle="1" w:styleId="910">
    <w:name w:val="Нет списка91"/>
    <w:next w:val="a2"/>
    <w:uiPriority w:val="99"/>
    <w:semiHidden/>
    <w:unhideWhenUsed/>
    <w:rsid w:val="004A307D"/>
  </w:style>
  <w:style w:type="table" w:customStyle="1" w:styleId="141">
    <w:name w:val="Сетка таблицы14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
    <w:name w:val="Нет списка101"/>
    <w:next w:val="a2"/>
    <w:uiPriority w:val="99"/>
    <w:semiHidden/>
    <w:unhideWhenUsed/>
    <w:rsid w:val="004A307D"/>
  </w:style>
  <w:style w:type="table" w:customStyle="1" w:styleId="151">
    <w:name w:val="Сетка таблицы151"/>
    <w:basedOn w:val="a1"/>
    <w:next w:val="a3"/>
    <w:uiPriority w:val="59"/>
    <w:rsid w:val="004A307D"/>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next w:val="a3"/>
    <w:uiPriority w:val="59"/>
    <w:rsid w:val="004A307D"/>
    <w:pPr>
      <w:spacing w:after="0" w:line="240" w:lineRule="auto"/>
    </w:pPr>
    <w:rPr>
      <w:rFonts w:ascii="Calibri" w:eastAsia="Calibri" w:hAnsi="Calibri"/>
      <w:iC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3">
    <w:name w:val="Заголовок 3 Знак1"/>
    <w:basedOn w:val="a0"/>
    <w:uiPriority w:val="9"/>
    <w:semiHidden/>
    <w:rsid w:val="004A307D"/>
    <w:rPr>
      <w:rFonts w:ascii="Cambria" w:eastAsia="Times New Roman" w:hAnsi="Cambria" w:cs="Times New Roman"/>
      <w:b/>
      <w:bCs/>
      <w:color w:val="4F81BD"/>
    </w:rPr>
  </w:style>
  <w:style w:type="table" w:customStyle="1" w:styleId="180">
    <w:name w:val="Сетка таблицы18"/>
    <w:basedOn w:val="a1"/>
    <w:next w:val="a3"/>
    <w:uiPriority w:val="59"/>
    <w:rsid w:val="005C1E01"/>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3"/>
    <w:uiPriority w:val="59"/>
    <w:rsid w:val="00E51171"/>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1"/>
    <w:next w:val="a3"/>
    <w:uiPriority w:val="59"/>
    <w:rsid w:val="006E2D67"/>
    <w:pPr>
      <w:spacing w:after="0" w:line="240" w:lineRule="auto"/>
    </w:pPr>
    <w:rPr>
      <w:rFonts w:asciiTheme="minorHAnsi" w:hAnsiTheme="minorHAnsi" w:cstheme="minorBidi"/>
      <w:iCs/>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0">
    <w:name w:val="Нет списка14"/>
    <w:next w:val="a2"/>
    <w:uiPriority w:val="99"/>
    <w:semiHidden/>
    <w:unhideWhenUsed/>
    <w:rsid w:val="00CC2EB7"/>
  </w:style>
  <w:style w:type="table" w:customStyle="1" w:styleId="200">
    <w:name w:val="Сетка таблицы20"/>
    <w:basedOn w:val="a1"/>
    <w:next w:val="a3"/>
    <w:uiPriority w:val="59"/>
    <w:rsid w:val="00CC2EB7"/>
    <w:pPr>
      <w:spacing w:after="0" w:line="240" w:lineRule="auto"/>
    </w:pPr>
    <w:rPr>
      <w:rFonts w:asciiTheme="minorHAnsi" w:hAnsiTheme="minorHAnsi" w:cstheme="minorBidi"/>
      <w:iCs/>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0">
    <w:name w:val="Нет списка15"/>
    <w:next w:val="a2"/>
    <w:uiPriority w:val="99"/>
    <w:semiHidden/>
    <w:unhideWhenUsed/>
    <w:rsid w:val="00413917"/>
  </w:style>
  <w:style w:type="table" w:customStyle="1" w:styleId="230">
    <w:name w:val="Сетка таблицы23"/>
    <w:basedOn w:val="a1"/>
    <w:next w:val="a3"/>
    <w:uiPriority w:val="59"/>
    <w:rsid w:val="007035E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3"/>
    <w:uiPriority w:val="59"/>
    <w:rsid w:val="00392A05"/>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0">
    <w:name w:val="Сетка таблицы25"/>
    <w:basedOn w:val="a1"/>
    <w:next w:val="a3"/>
    <w:uiPriority w:val="59"/>
    <w:rsid w:val="00935496"/>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0">
    <w:name w:val="Нет списка16"/>
    <w:next w:val="a2"/>
    <w:uiPriority w:val="99"/>
    <w:semiHidden/>
    <w:unhideWhenUsed/>
    <w:rsid w:val="00907F29"/>
  </w:style>
  <w:style w:type="table" w:customStyle="1" w:styleId="260">
    <w:name w:val="Сетка таблицы26"/>
    <w:basedOn w:val="a1"/>
    <w:next w:val="a3"/>
    <w:uiPriority w:val="59"/>
    <w:rsid w:val="000E2C4B"/>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7">
    <w:name w:val="Сетка таблицы27"/>
    <w:basedOn w:val="a1"/>
    <w:next w:val="a3"/>
    <w:uiPriority w:val="59"/>
    <w:rsid w:val="008870A2"/>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59"/>
    <w:rsid w:val="008870A2"/>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3"/>
    <w:uiPriority w:val="59"/>
    <w:rsid w:val="00433516"/>
    <w:pPr>
      <w:spacing w:after="0" w:line="240" w:lineRule="auto"/>
    </w:pPr>
    <w:rPr>
      <w:rFonts w:ascii="Calibri" w:eastAsia="Times New Roman" w:hAnsi="Calibri"/>
      <w:iC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4111">
      <w:bodyDiv w:val="1"/>
      <w:marLeft w:val="0"/>
      <w:marRight w:val="0"/>
      <w:marTop w:val="0"/>
      <w:marBottom w:val="0"/>
      <w:divBdr>
        <w:top w:val="none" w:sz="0" w:space="0" w:color="auto"/>
        <w:left w:val="none" w:sz="0" w:space="0" w:color="auto"/>
        <w:bottom w:val="none" w:sz="0" w:space="0" w:color="auto"/>
        <w:right w:val="none" w:sz="0" w:space="0" w:color="auto"/>
      </w:divBdr>
    </w:div>
    <w:div w:id="13651921">
      <w:bodyDiv w:val="1"/>
      <w:marLeft w:val="0"/>
      <w:marRight w:val="0"/>
      <w:marTop w:val="0"/>
      <w:marBottom w:val="0"/>
      <w:divBdr>
        <w:top w:val="none" w:sz="0" w:space="0" w:color="auto"/>
        <w:left w:val="none" w:sz="0" w:space="0" w:color="auto"/>
        <w:bottom w:val="none" w:sz="0" w:space="0" w:color="auto"/>
        <w:right w:val="none" w:sz="0" w:space="0" w:color="auto"/>
      </w:divBdr>
    </w:div>
    <w:div w:id="26564510">
      <w:bodyDiv w:val="1"/>
      <w:marLeft w:val="0"/>
      <w:marRight w:val="0"/>
      <w:marTop w:val="0"/>
      <w:marBottom w:val="0"/>
      <w:divBdr>
        <w:top w:val="none" w:sz="0" w:space="0" w:color="auto"/>
        <w:left w:val="none" w:sz="0" w:space="0" w:color="auto"/>
        <w:bottom w:val="none" w:sz="0" w:space="0" w:color="auto"/>
        <w:right w:val="none" w:sz="0" w:space="0" w:color="auto"/>
      </w:divBdr>
    </w:div>
    <w:div w:id="56100738">
      <w:bodyDiv w:val="1"/>
      <w:marLeft w:val="0"/>
      <w:marRight w:val="0"/>
      <w:marTop w:val="0"/>
      <w:marBottom w:val="0"/>
      <w:divBdr>
        <w:top w:val="none" w:sz="0" w:space="0" w:color="auto"/>
        <w:left w:val="none" w:sz="0" w:space="0" w:color="auto"/>
        <w:bottom w:val="none" w:sz="0" w:space="0" w:color="auto"/>
        <w:right w:val="none" w:sz="0" w:space="0" w:color="auto"/>
      </w:divBdr>
    </w:div>
    <w:div w:id="83845868">
      <w:bodyDiv w:val="1"/>
      <w:marLeft w:val="0"/>
      <w:marRight w:val="0"/>
      <w:marTop w:val="0"/>
      <w:marBottom w:val="0"/>
      <w:divBdr>
        <w:top w:val="none" w:sz="0" w:space="0" w:color="auto"/>
        <w:left w:val="none" w:sz="0" w:space="0" w:color="auto"/>
        <w:bottom w:val="none" w:sz="0" w:space="0" w:color="auto"/>
        <w:right w:val="none" w:sz="0" w:space="0" w:color="auto"/>
      </w:divBdr>
    </w:div>
    <w:div w:id="101538876">
      <w:bodyDiv w:val="1"/>
      <w:marLeft w:val="0"/>
      <w:marRight w:val="0"/>
      <w:marTop w:val="0"/>
      <w:marBottom w:val="0"/>
      <w:divBdr>
        <w:top w:val="none" w:sz="0" w:space="0" w:color="auto"/>
        <w:left w:val="none" w:sz="0" w:space="0" w:color="auto"/>
        <w:bottom w:val="none" w:sz="0" w:space="0" w:color="auto"/>
        <w:right w:val="none" w:sz="0" w:space="0" w:color="auto"/>
      </w:divBdr>
    </w:div>
    <w:div w:id="171335469">
      <w:bodyDiv w:val="1"/>
      <w:marLeft w:val="0"/>
      <w:marRight w:val="0"/>
      <w:marTop w:val="0"/>
      <w:marBottom w:val="0"/>
      <w:divBdr>
        <w:top w:val="none" w:sz="0" w:space="0" w:color="auto"/>
        <w:left w:val="none" w:sz="0" w:space="0" w:color="auto"/>
        <w:bottom w:val="none" w:sz="0" w:space="0" w:color="auto"/>
        <w:right w:val="none" w:sz="0" w:space="0" w:color="auto"/>
      </w:divBdr>
    </w:div>
    <w:div w:id="194854926">
      <w:bodyDiv w:val="1"/>
      <w:marLeft w:val="0"/>
      <w:marRight w:val="0"/>
      <w:marTop w:val="0"/>
      <w:marBottom w:val="0"/>
      <w:divBdr>
        <w:top w:val="none" w:sz="0" w:space="0" w:color="auto"/>
        <w:left w:val="none" w:sz="0" w:space="0" w:color="auto"/>
        <w:bottom w:val="none" w:sz="0" w:space="0" w:color="auto"/>
        <w:right w:val="none" w:sz="0" w:space="0" w:color="auto"/>
      </w:divBdr>
    </w:div>
    <w:div w:id="199251226">
      <w:bodyDiv w:val="1"/>
      <w:marLeft w:val="0"/>
      <w:marRight w:val="0"/>
      <w:marTop w:val="0"/>
      <w:marBottom w:val="0"/>
      <w:divBdr>
        <w:top w:val="none" w:sz="0" w:space="0" w:color="auto"/>
        <w:left w:val="none" w:sz="0" w:space="0" w:color="auto"/>
        <w:bottom w:val="none" w:sz="0" w:space="0" w:color="auto"/>
        <w:right w:val="none" w:sz="0" w:space="0" w:color="auto"/>
      </w:divBdr>
    </w:div>
    <w:div w:id="243226225">
      <w:bodyDiv w:val="1"/>
      <w:marLeft w:val="0"/>
      <w:marRight w:val="0"/>
      <w:marTop w:val="0"/>
      <w:marBottom w:val="0"/>
      <w:divBdr>
        <w:top w:val="none" w:sz="0" w:space="0" w:color="auto"/>
        <w:left w:val="none" w:sz="0" w:space="0" w:color="auto"/>
        <w:bottom w:val="none" w:sz="0" w:space="0" w:color="auto"/>
        <w:right w:val="none" w:sz="0" w:space="0" w:color="auto"/>
      </w:divBdr>
    </w:div>
    <w:div w:id="320736072">
      <w:bodyDiv w:val="1"/>
      <w:marLeft w:val="0"/>
      <w:marRight w:val="0"/>
      <w:marTop w:val="0"/>
      <w:marBottom w:val="0"/>
      <w:divBdr>
        <w:top w:val="none" w:sz="0" w:space="0" w:color="auto"/>
        <w:left w:val="none" w:sz="0" w:space="0" w:color="auto"/>
        <w:bottom w:val="none" w:sz="0" w:space="0" w:color="auto"/>
        <w:right w:val="none" w:sz="0" w:space="0" w:color="auto"/>
      </w:divBdr>
    </w:div>
    <w:div w:id="333459900">
      <w:bodyDiv w:val="1"/>
      <w:marLeft w:val="0"/>
      <w:marRight w:val="0"/>
      <w:marTop w:val="0"/>
      <w:marBottom w:val="0"/>
      <w:divBdr>
        <w:top w:val="none" w:sz="0" w:space="0" w:color="auto"/>
        <w:left w:val="none" w:sz="0" w:space="0" w:color="auto"/>
        <w:bottom w:val="none" w:sz="0" w:space="0" w:color="auto"/>
        <w:right w:val="none" w:sz="0" w:space="0" w:color="auto"/>
      </w:divBdr>
    </w:div>
    <w:div w:id="343286260">
      <w:bodyDiv w:val="1"/>
      <w:marLeft w:val="0"/>
      <w:marRight w:val="0"/>
      <w:marTop w:val="0"/>
      <w:marBottom w:val="0"/>
      <w:divBdr>
        <w:top w:val="none" w:sz="0" w:space="0" w:color="auto"/>
        <w:left w:val="none" w:sz="0" w:space="0" w:color="auto"/>
        <w:bottom w:val="none" w:sz="0" w:space="0" w:color="auto"/>
        <w:right w:val="none" w:sz="0" w:space="0" w:color="auto"/>
      </w:divBdr>
    </w:div>
    <w:div w:id="425228554">
      <w:bodyDiv w:val="1"/>
      <w:marLeft w:val="0"/>
      <w:marRight w:val="0"/>
      <w:marTop w:val="0"/>
      <w:marBottom w:val="0"/>
      <w:divBdr>
        <w:top w:val="none" w:sz="0" w:space="0" w:color="auto"/>
        <w:left w:val="none" w:sz="0" w:space="0" w:color="auto"/>
        <w:bottom w:val="none" w:sz="0" w:space="0" w:color="auto"/>
        <w:right w:val="none" w:sz="0" w:space="0" w:color="auto"/>
      </w:divBdr>
    </w:div>
    <w:div w:id="483858957">
      <w:bodyDiv w:val="1"/>
      <w:marLeft w:val="0"/>
      <w:marRight w:val="0"/>
      <w:marTop w:val="0"/>
      <w:marBottom w:val="0"/>
      <w:divBdr>
        <w:top w:val="none" w:sz="0" w:space="0" w:color="auto"/>
        <w:left w:val="none" w:sz="0" w:space="0" w:color="auto"/>
        <w:bottom w:val="none" w:sz="0" w:space="0" w:color="auto"/>
        <w:right w:val="none" w:sz="0" w:space="0" w:color="auto"/>
      </w:divBdr>
    </w:div>
    <w:div w:id="485973102">
      <w:bodyDiv w:val="1"/>
      <w:marLeft w:val="0"/>
      <w:marRight w:val="0"/>
      <w:marTop w:val="0"/>
      <w:marBottom w:val="0"/>
      <w:divBdr>
        <w:top w:val="none" w:sz="0" w:space="0" w:color="auto"/>
        <w:left w:val="none" w:sz="0" w:space="0" w:color="auto"/>
        <w:bottom w:val="none" w:sz="0" w:space="0" w:color="auto"/>
        <w:right w:val="none" w:sz="0" w:space="0" w:color="auto"/>
      </w:divBdr>
    </w:div>
    <w:div w:id="529075497">
      <w:bodyDiv w:val="1"/>
      <w:marLeft w:val="0"/>
      <w:marRight w:val="0"/>
      <w:marTop w:val="0"/>
      <w:marBottom w:val="0"/>
      <w:divBdr>
        <w:top w:val="none" w:sz="0" w:space="0" w:color="auto"/>
        <w:left w:val="none" w:sz="0" w:space="0" w:color="auto"/>
        <w:bottom w:val="none" w:sz="0" w:space="0" w:color="auto"/>
        <w:right w:val="none" w:sz="0" w:space="0" w:color="auto"/>
      </w:divBdr>
    </w:div>
    <w:div w:id="568266361">
      <w:bodyDiv w:val="1"/>
      <w:marLeft w:val="0"/>
      <w:marRight w:val="0"/>
      <w:marTop w:val="0"/>
      <w:marBottom w:val="0"/>
      <w:divBdr>
        <w:top w:val="none" w:sz="0" w:space="0" w:color="auto"/>
        <w:left w:val="none" w:sz="0" w:space="0" w:color="auto"/>
        <w:bottom w:val="none" w:sz="0" w:space="0" w:color="auto"/>
        <w:right w:val="none" w:sz="0" w:space="0" w:color="auto"/>
      </w:divBdr>
    </w:div>
    <w:div w:id="610018650">
      <w:bodyDiv w:val="1"/>
      <w:marLeft w:val="0"/>
      <w:marRight w:val="0"/>
      <w:marTop w:val="0"/>
      <w:marBottom w:val="0"/>
      <w:divBdr>
        <w:top w:val="none" w:sz="0" w:space="0" w:color="auto"/>
        <w:left w:val="none" w:sz="0" w:space="0" w:color="auto"/>
        <w:bottom w:val="none" w:sz="0" w:space="0" w:color="auto"/>
        <w:right w:val="none" w:sz="0" w:space="0" w:color="auto"/>
      </w:divBdr>
    </w:div>
    <w:div w:id="616330857">
      <w:bodyDiv w:val="1"/>
      <w:marLeft w:val="0"/>
      <w:marRight w:val="0"/>
      <w:marTop w:val="0"/>
      <w:marBottom w:val="0"/>
      <w:divBdr>
        <w:top w:val="none" w:sz="0" w:space="0" w:color="auto"/>
        <w:left w:val="none" w:sz="0" w:space="0" w:color="auto"/>
        <w:bottom w:val="none" w:sz="0" w:space="0" w:color="auto"/>
        <w:right w:val="none" w:sz="0" w:space="0" w:color="auto"/>
      </w:divBdr>
    </w:div>
    <w:div w:id="633096893">
      <w:bodyDiv w:val="1"/>
      <w:marLeft w:val="0"/>
      <w:marRight w:val="0"/>
      <w:marTop w:val="0"/>
      <w:marBottom w:val="0"/>
      <w:divBdr>
        <w:top w:val="none" w:sz="0" w:space="0" w:color="auto"/>
        <w:left w:val="none" w:sz="0" w:space="0" w:color="auto"/>
        <w:bottom w:val="none" w:sz="0" w:space="0" w:color="auto"/>
        <w:right w:val="none" w:sz="0" w:space="0" w:color="auto"/>
      </w:divBdr>
    </w:div>
    <w:div w:id="658772167">
      <w:bodyDiv w:val="1"/>
      <w:marLeft w:val="0"/>
      <w:marRight w:val="0"/>
      <w:marTop w:val="0"/>
      <w:marBottom w:val="0"/>
      <w:divBdr>
        <w:top w:val="none" w:sz="0" w:space="0" w:color="auto"/>
        <w:left w:val="none" w:sz="0" w:space="0" w:color="auto"/>
        <w:bottom w:val="none" w:sz="0" w:space="0" w:color="auto"/>
        <w:right w:val="none" w:sz="0" w:space="0" w:color="auto"/>
      </w:divBdr>
    </w:div>
    <w:div w:id="669601412">
      <w:bodyDiv w:val="1"/>
      <w:marLeft w:val="0"/>
      <w:marRight w:val="0"/>
      <w:marTop w:val="0"/>
      <w:marBottom w:val="0"/>
      <w:divBdr>
        <w:top w:val="none" w:sz="0" w:space="0" w:color="auto"/>
        <w:left w:val="none" w:sz="0" w:space="0" w:color="auto"/>
        <w:bottom w:val="none" w:sz="0" w:space="0" w:color="auto"/>
        <w:right w:val="none" w:sz="0" w:space="0" w:color="auto"/>
      </w:divBdr>
    </w:div>
    <w:div w:id="683702360">
      <w:bodyDiv w:val="1"/>
      <w:marLeft w:val="0"/>
      <w:marRight w:val="0"/>
      <w:marTop w:val="0"/>
      <w:marBottom w:val="0"/>
      <w:divBdr>
        <w:top w:val="none" w:sz="0" w:space="0" w:color="auto"/>
        <w:left w:val="none" w:sz="0" w:space="0" w:color="auto"/>
        <w:bottom w:val="none" w:sz="0" w:space="0" w:color="auto"/>
        <w:right w:val="none" w:sz="0" w:space="0" w:color="auto"/>
      </w:divBdr>
    </w:div>
    <w:div w:id="755905489">
      <w:bodyDiv w:val="1"/>
      <w:marLeft w:val="0"/>
      <w:marRight w:val="0"/>
      <w:marTop w:val="0"/>
      <w:marBottom w:val="0"/>
      <w:divBdr>
        <w:top w:val="none" w:sz="0" w:space="0" w:color="auto"/>
        <w:left w:val="none" w:sz="0" w:space="0" w:color="auto"/>
        <w:bottom w:val="none" w:sz="0" w:space="0" w:color="auto"/>
        <w:right w:val="none" w:sz="0" w:space="0" w:color="auto"/>
      </w:divBdr>
    </w:div>
    <w:div w:id="763653432">
      <w:bodyDiv w:val="1"/>
      <w:marLeft w:val="0"/>
      <w:marRight w:val="0"/>
      <w:marTop w:val="0"/>
      <w:marBottom w:val="0"/>
      <w:divBdr>
        <w:top w:val="none" w:sz="0" w:space="0" w:color="auto"/>
        <w:left w:val="none" w:sz="0" w:space="0" w:color="auto"/>
        <w:bottom w:val="none" w:sz="0" w:space="0" w:color="auto"/>
        <w:right w:val="none" w:sz="0" w:space="0" w:color="auto"/>
      </w:divBdr>
    </w:div>
    <w:div w:id="789712988">
      <w:bodyDiv w:val="1"/>
      <w:marLeft w:val="0"/>
      <w:marRight w:val="0"/>
      <w:marTop w:val="0"/>
      <w:marBottom w:val="0"/>
      <w:divBdr>
        <w:top w:val="none" w:sz="0" w:space="0" w:color="auto"/>
        <w:left w:val="none" w:sz="0" w:space="0" w:color="auto"/>
        <w:bottom w:val="none" w:sz="0" w:space="0" w:color="auto"/>
        <w:right w:val="none" w:sz="0" w:space="0" w:color="auto"/>
      </w:divBdr>
    </w:div>
    <w:div w:id="790049674">
      <w:bodyDiv w:val="1"/>
      <w:marLeft w:val="0"/>
      <w:marRight w:val="0"/>
      <w:marTop w:val="0"/>
      <w:marBottom w:val="0"/>
      <w:divBdr>
        <w:top w:val="none" w:sz="0" w:space="0" w:color="auto"/>
        <w:left w:val="none" w:sz="0" w:space="0" w:color="auto"/>
        <w:bottom w:val="none" w:sz="0" w:space="0" w:color="auto"/>
        <w:right w:val="none" w:sz="0" w:space="0" w:color="auto"/>
      </w:divBdr>
    </w:div>
    <w:div w:id="827399191">
      <w:bodyDiv w:val="1"/>
      <w:marLeft w:val="0"/>
      <w:marRight w:val="0"/>
      <w:marTop w:val="0"/>
      <w:marBottom w:val="0"/>
      <w:divBdr>
        <w:top w:val="none" w:sz="0" w:space="0" w:color="auto"/>
        <w:left w:val="none" w:sz="0" w:space="0" w:color="auto"/>
        <w:bottom w:val="none" w:sz="0" w:space="0" w:color="auto"/>
        <w:right w:val="none" w:sz="0" w:space="0" w:color="auto"/>
      </w:divBdr>
    </w:div>
    <w:div w:id="971709212">
      <w:bodyDiv w:val="1"/>
      <w:marLeft w:val="0"/>
      <w:marRight w:val="0"/>
      <w:marTop w:val="0"/>
      <w:marBottom w:val="0"/>
      <w:divBdr>
        <w:top w:val="none" w:sz="0" w:space="0" w:color="auto"/>
        <w:left w:val="none" w:sz="0" w:space="0" w:color="auto"/>
        <w:bottom w:val="none" w:sz="0" w:space="0" w:color="auto"/>
        <w:right w:val="none" w:sz="0" w:space="0" w:color="auto"/>
      </w:divBdr>
    </w:div>
    <w:div w:id="1080902932">
      <w:bodyDiv w:val="1"/>
      <w:marLeft w:val="0"/>
      <w:marRight w:val="0"/>
      <w:marTop w:val="0"/>
      <w:marBottom w:val="0"/>
      <w:divBdr>
        <w:top w:val="none" w:sz="0" w:space="0" w:color="auto"/>
        <w:left w:val="none" w:sz="0" w:space="0" w:color="auto"/>
        <w:bottom w:val="none" w:sz="0" w:space="0" w:color="auto"/>
        <w:right w:val="none" w:sz="0" w:space="0" w:color="auto"/>
      </w:divBdr>
    </w:div>
    <w:div w:id="1091001780">
      <w:bodyDiv w:val="1"/>
      <w:marLeft w:val="0"/>
      <w:marRight w:val="0"/>
      <w:marTop w:val="0"/>
      <w:marBottom w:val="0"/>
      <w:divBdr>
        <w:top w:val="none" w:sz="0" w:space="0" w:color="auto"/>
        <w:left w:val="none" w:sz="0" w:space="0" w:color="auto"/>
        <w:bottom w:val="none" w:sz="0" w:space="0" w:color="auto"/>
        <w:right w:val="none" w:sz="0" w:space="0" w:color="auto"/>
      </w:divBdr>
    </w:div>
    <w:div w:id="1129469424">
      <w:bodyDiv w:val="1"/>
      <w:marLeft w:val="0"/>
      <w:marRight w:val="0"/>
      <w:marTop w:val="0"/>
      <w:marBottom w:val="0"/>
      <w:divBdr>
        <w:top w:val="none" w:sz="0" w:space="0" w:color="auto"/>
        <w:left w:val="none" w:sz="0" w:space="0" w:color="auto"/>
        <w:bottom w:val="none" w:sz="0" w:space="0" w:color="auto"/>
        <w:right w:val="none" w:sz="0" w:space="0" w:color="auto"/>
      </w:divBdr>
    </w:div>
    <w:div w:id="1451170454">
      <w:bodyDiv w:val="1"/>
      <w:marLeft w:val="0"/>
      <w:marRight w:val="0"/>
      <w:marTop w:val="0"/>
      <w:marBottom w:val="0"/>
      <w:divBdr>
        <w:top w:val="none" w:sz="0" w:space="0" w:color="auto"/>
        <w:left w:val="none" w:sz="0" w:space="0" w:color="auto"/>
        <w:bottom w:val="none" w:sz="0" w:space="0" w:color="auto"/>
        <w:right w:val="none" w:sz="0" w:space="0" w:color="auto"/>
      </w:divBdr>
    </w:div>
    <w:div w:id="1600992820">
      <w:bodyDiv w:val="1"/>
      <w:marLeft w:val="0"/>
      <w:marRight w:val="0"/>
      <w:marTop w:val="0"/>
      <w:marBottom w:val="0"/>
      <w:divBdr>
        <w:top w:val="none" w:sz="0" w:space="0" w:color="auto"/>
        <w:left w:val="none" w:sz="0" w:space="0" w:color="auto"/>
        <w:bottom w:val="none" w:sz="0" w:space="0" w:color="auto"/>
        <w:right w:val="none" w:sz="0" w:space="0" w:color="auto"/>
      </w:divBdr>
    </w:div>
    <w:div w:id="1619487354">
      <w:bodyDiv w:val="1"/>
      <w:marLeft w:val="0"/>
      <w:marRight w:val="0"/>
      <w:marTop w:val="0"/>
      <w:marBottom w:val="0"/>
      <w:divBdr>
        <w:top w:val="none" w:sz="0" w:space="0" w:color="auto"/>
        <w:left w:val="none" w:sz="0" w:space="0" w:color="auto"/>
        <w:bottom w:val="none" w:sz="0" w:space="0" w:color="auto"/>
        <w:right w:val="none" w:sz="0" w:space="0" w:color="auto"/>
      </w:divBdr>
    </w:div>
    <w:div w:id="1634559842">
      <w:bodyDiv w:val="1"/>
      <w:marLeft w:val="0"/>
      <w:marRight w:val="0"/>
      <w:marTop w:val="0"/>
      <w:marBottom w:val="0"/>
      <w:divBdr>
        <w:top w:val="none" w:sz="0" w:space="0" w:color="auto"/>
        <w:left w:val="none" w:sz="0" w:space="0" w:color="auto"/>
        <w:bottom w:val="none" w:sz="0" w:space="0" w:color="auto"/>
        <w:right w:val="none" w:sz="0" w:space="0" w:color="auto"/>
      </w:divBdr>
    </w:div>
    <w:div w:id="1688362635">
      <w:bodyDiv w:val="1"/>
      <w:marLeft w:val="0"/>
      <w:marRight w:val="0"/>
      <w:marTop w:val="0"/>
      <w:marBottom w:val="0"/>
      <w:divBdr>
        <w:top w:val="none" w:sz="0" w:space="0" w:color="auto"/>
        <w:left w:val="none" w:sz="0" w:space="0" w:color="auto"/>
        <w:bottom w:val="none" w:sz="0" w:space="0" w:color="auto"/>
        <w:right w:val="none" w:sz="0" w:space="0" w:color="auto"/>
      </w:divBdr>
    </w:div>
    <w:div w:id="1757163405">
      <w:bodyDiv w:val="1"/>
      <w:marLeft w:val="0"/>
      <w:marRight w:val="0"/>
      <w:marTop w:val="0"/>
      <w:marBottom w:val="0"/>
      <w:divBdr>
        <w:top w:val="none" w:sz="0" w:space="0" w:color="auto"/>
        <w:left w:val="none" w:sz="0" w:space="0" w:color="auto"/>
        <w:bottom w:val="none" w:sz="0" w:space="0" w:color="auto"/>
        <w:right w:val="none" w:sz="0" w:space="0" w:color="auto"/>
      </w:divBdr>
    </w:div>
    <w:div w:id="1765148886">
      <w:bodyDiv w:val="1"/>
      <w:marLeft w:val="0"/>
      <w:marRight w:val="0"/>
      <w:marTop w:val="0"/>
      <w:marBottom w:val="0"/>
      <w:divBdr>
        <w:top w:val="none" w:sz="0" w:space="0" w:color="auto"/>
        <w:left w:val="none" w:sz="0" w:space="0" w:color="auto"/>
        <w:bottom w:val="none" w:sz="0" w:space="0" w:color="auto"/>
        <w:right w:val="none" w:sz="0" w:space="0" w:color="auto"/>
      </w:divBdr>
    </w:div>
    <w:div w:id="1765149521">
      <w:bodyDiv w:val="1"/>
      <w:marLeft w:val="0"/>
      <w:marRight w:val="0"/>
      <w:marTop w:val="0"/>
      <w:marBottom w:val="0"/>
      <w:divBdr>
        <w:top w:val="none" w:sz="0" w:space="0" w:color="auto"/>
        <w:left w:val="none" w:sz="0" w:space="0" w:color="auto"/>
        <w:bottom w:val="none" w:sz="0" w:space="0" w:color="auto"/>
        <w:right w:val="none" w:sz="0" w:space="0" w:color="auto"/>
      </w:divBdr>
    </w:div>
    <w:div w:id="1824151374">
      <w:bodyDiv w:val="1"/>
      <w:marLeft w:val="0"/>
      <w:marRight w:val="0"/>
      <w:marTop w:val="0"/>
      <w:marBottom w:val="0"/>
      <w:divBdr>
        <w:top w:val="none" w:sz="0" w:space="0" w:color="auto"/>
        <w:left w:val="none" w:sz="0" w:space="0" w:color="auto"/>
        <w:bottom w:val="none" w:sz="0" w:space="0" w:color="auto"/>
        <w:right w:val="none" w:sz="0" w:space="0" w:color="auto"/>
      </w:divBdr>
    </w:div>
    <w:div w:id="1893151440">
      <w:bodyDiv w:val="1"/>
      <w:marLeft w:val="0"/>
      <w:marRight w:val="0"/>
      <w:marTop w:val="0"/>
      <w:marBottom w:val="0"/>
      <w:divBdr>
        <w:top w:val="none" w:sz="0" w:space="0" w:color="auto"/>
        <w:left w:val="none" w:sz="0" w:space="0" w:color="auto"/>
        <w:bottom w:val="none" w:sz="0" w:space="0" w:color="auto"/>
        <w:right w:val="none" w:sz="0" w:space="0" w:color="auto"/>
      </w:divBdr>
    </w:div>
    <w:div w:id="1976136732">
      <w:bodyDiv w:val="1"/>
      <w:marLeft w:val="0"/>
      <w:marRight w:val="0"/>
      <w:marTop w:val="0"/>
      <w:marBottom w:val="0"/>
      <w:divBdr>
        <w:top w:val="none" w:sz="0" w:space="0" w:color="auto"/>
        <w:left w:val="none" w:sz="0" w:space="0" w:color="auto"/>
        <w:bottom w:val="none" w:sz="0" w:space="0" w:color="auto"/>
        <w:right w:val="none" w:sz="0" w:space="0" w:color="auto"/>
      </w:divBdr>
    </w:div>
    <w:div w:id="1995909368">
      <w:bodyDiv w:val="1"/>
      <w:marLeft w:val="0"/>
      <w:marRight w:val="0"/>
      <w:marTop w:val="0"/>
      <w:marBottom w:val="0"/>
      <w:divBdr>
        <w:top w:val="none" w:sz="0" w:space="0" w:color="auto"/>
        <w:left w:val="none" w:sz="0" w:space="0" w:color="auto"/>
        <w:bottom w:val="none" w:sz="0" w:space="0" w:color="auto"/>
        <w:right w:val="none" w:sz="0" w:space="0" w:color="auto"/>
      </w:divBdr>
    </w:div>
    <w:div w:id="2028091186">
      <w:bodyDiv w:val="1"/>
      <w:marLeft w:val="0"/>
      <w:marRight w:val="0"/>
      <w:marTop w:val="0"/>
      <w:marBottom w:val="0"/>
      <w:divBdr>
        <w:top w:val="none" w:sz="0" w:space="0" w:color="auto"/>
        <w:left w:val="none" w:sz="0" w:space="0" w:color="auto"/>
        <w:bottom w:val="none" w:sz="0" w:space="0" w:color="auto"/>
        <w:right w:val="none" w:sz="0" w:space="0" w:color="auto"/>
      </w:divBdr>
    </w:div>
    <w:div w:id="207646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ed-library.ru/1716267452" TargetMode="External"/><Relationship Id="rId18" Type="http://schemas.openxmlformats.org/officeDocument/2006/relationships/hyperlink" Target="https://centrideia.ru/metodicheskaya-kopilka/vzaimodeystvie-obshchego-i-dopolnitelnogo-obrazovaniya-v-individualno"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ped-library.ru/article-1716278275" TargetMode="External"/><Relationship Id="rId17" Type="http://schemas.openxmlformats.org/officeDocument/2006/relationships/hyperlink" Target="https://ped-library.ru/1716268835"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ped-library.ru/1716267794" TargetMode="External"/><Relationship Id="rId20" Type="http://schemas.openxmlformats.org/officeDocument/2006/relationships/hyperlink" Target="http://smi.kazanobr.ru/38/30.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ed-library.ru/1716268420"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ped-library.ru/article-1703585066"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ped-library.ru/1716267196" TargetMode="External"/><Relationship Id="rId19" Type="http://schemas.openxmlformats.org/officeDocument/2006/relationships/hyperlink" Target="http://smi.kazanobr.ru/38/29.html" TargetMode="External"/><Relationship Id="rId4" Type="http://schemas.microsoft.com/office/2007/relationships/stylesWithEffects" Target="stylesWithEffects.xml"/><Relationship Id="rId9" Type="http://schemas.openxmlformats.org/officeDocument/2006/relationships/hyperlink" Target="https://ped-library.ru/article-1711698939" TargetMode="External"/><Relationship Id="rId14" Type="http://schemas.openxmlformats.org/officeDocument/2006/relationships/hyperlink" Target="https://ped-library.ru/article-1703585066"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330FE-1AE9-4EAF-A97F-67A394766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22626</TotalTime>
  <Pages>53</Pages>
  <Words>18368</Words>
  <Characters>104703</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Metodist</dc:creator>
  <cp:lastModifiedBy>программаопопраЫЭЖли</cp:lastModifiedBy>
  <cp:revision>108</cp:revision>
  <cp:lastPrinted>2023-06-15T06:34:00Z</cp:lastPrinted>
  <dcterms:created xsi:type="dcterms:W3CDTF">2015-05-13T06:45:00Z</dcterms:created>
  <dcterms:modified xsi:type="dcterms:W3CDTF">2024-10-30T07:01:00Z</dcterms:modified>
</cp:coreProperties>
</file>